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C134924" w14:textId="77777777" w:rsidR="00BA5F43" w:rsidRDefault="00BA5F43">
      <w:pPr>
        <w:pStyle w:val="divdocumentbordername"/>
        <w:spacing w:after="360" w:line="120" w:lineRule="exact"/>
        <w:rPr>
          <w:rFonts w:ascii="Palatino Linotype" w:eastAsia="Palatino Linotype" w:hAnsi="Palatino Linotype" w:cs="Palatino Linotype"/>
          <w:color w:val="404041"/>
        </w:rPr>
      </w:pPr>
    </w:p>
    <w:p w14:paraId="2AE9A87F" w14:textId="77777777" w:rsidR="00BA5F43" w:rsidRDefault="00000000">
      <w:pPr>
        <w:pStyle w:val="divdocumentdivname"/>
        <w:spacing w:line="680" w:lineRule="atLeast"/>
        <w:rPr>
          <w:rFonts w:ascii="Palatino Linotype" w:eastAsia="Palatino Linotype" w:hAnsi="Palatino Linotype" w:cs="Palatino Linotype"/>
          <w:b/>
          <w:bCs/>
          <w:caps/>
          <w:sz w:val="44"/>
          <w:szCs w:val="44"/>
        </w:rPr>
      </w:pPr>
      <w:r>
        <w:rPr>
          <w:rStyle w:val="span"/>
          <w:rFonts w:ascii="Palatino Linotype" w:eastAsia="Palatino Linotype" w:hAnsi="Palatino Linotype" w:cs="Palatino Linotype"/>
          <w:b/>
          <w:bCs/>
          <w:caps/>
          <w:sz w:val="44"/>
          <w:szCs w:val="44"/>
        </w:rPr>
        <w:t>Hanna</w:t>
      </w:r>
      <w:r>
        <w:rPr>
          <w:rFonts w:ascii="Palatino Linotype" w:eastAsia="Palatino Linotype" w:hAnsi="Palatino Linotype" w:cs="Palatino Linotype"/>
          <w:b/>
          <w:bCs/>
          <w:caps/>
          <w:sz w:val="44"/>
          <w:szCs w:val="44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b/>
          <w:bCs/>
          <w:caps/>
          <w:sz w:val="44"/>
          <w:szCs w:val="44"/>
        </w:rPr>
        <w:t>Yirg</w:t>
      </w:r>
    </w:p>
    <w:p w14:paraId="60F1CF60" w14:textId="77777777" w:rsidR="00BA5F43" w:rsidRDefault="00000000">
      <w:pPr>
        <w:pStyle w:val="div"/>
        <w:spacing w:line="0" w:lineRule="atLeast"/>
        <w:rPr>
          <w:rFonts w:ascii="Palatino Linotype" w:eastAsia="Palatino Linotype" w:hAnsi="Palatino Linotype" w:cs="Palatino Linotype"/>
          <w:color w:val="404041"/>
          <w:sz w:val="0"/>
          <w:szCs w:val="0"/>
        </w:rPr>
      </w:pPr>
      <w:r>
        <w:rPr>
          <w:rFonts w:ascii="Palatino Linotype" w:eastAsia="Palatino Linotype" w:hAnsi="Palatino Linotype" w:cs="Palatino Linotype"/>
          <w:color w:val="404041"/>
          <w:sz w:val="0"/>
          <w:szCs w:val="0"/>
        </w:rPr>
        <w:t> </w:t>
      </w:r>
    </w:p>
    <w:p w14:paraId="37AD7B67" w14:textId="0E2B6BCC" w:rsidR="00BA5F43" w:rsidRDefault="00000000">
      <w:pPr>
        <w:pStyle w:val="spanpaddedline"/>
        <w:spacing w:line="460" w:lineRule="atLeast"/>
        <w:rPr>
          <w:rFonts w:ascii="Palatino Linotype" w:eastAsia="Palatino Linotype" w:hAnsi="Palatino Linotype" w:cs="Palatino Linotype"/>
          <w:caps/>
          <w:color w:val="808284"/>
          <w:sz w:val="20"/>
          <w:szCs w:val="20"/>
        </w:rPr>
      </w:pPr>
      <w:dir w:val="ltr">
        <w:r w:rsidR="00327A7E" w:rsidRPr="00327A7E">
          <w:rPr>
            <w:rStyle w:val="span"/>
            <w:rFonts w:ascii="Palatino Linotype" w:eastAsia="Palatino Linotype" w:hAnsi="Palatino Linotype" w:cs="Palatino Linotype"/>
            <w:caps/>
            <w:color w:val="808284"/>
            <w:sz w:val="20"/>
            <w:szCs w:val="20"/>
          </w:rPr>
          <w:t>(913) 703-3127</w:t>
        </w:r>
        <w:r w:rsidR="00327A7E">
          <w:rPr>
            <w:rStyle w:val="span"/>
            <w:rFonts w:eastAsia="Palatino Linotype"/>
            <w:caps/>
            <w:color w:val="808284"/>
            <w:sz w:val="20"/>
            <w:szCs w:val="20"/>
          </w:rPr>
          <w:t xml:space="preserve">    </w:t>
        </w:r>
        <w:r w:rsidR="00327A7E">
          <w:rPr>
            <w:rStyle w:val="span"/>
            <w:rFonts w:ascii="Palatino Linotype" w:eastAsia="Palatino Linotype" w:hAnsi="Palatino Linotype" w:cs="Palatino Linotype"/>
            <w:caps/>
            <w:color w:val="808284"/>
            <w:sz w:val="20"/>
            <w:szCs w:val="20"/>
          </w:rPr>
          <w:t xml:space="preserve"> </w:t>
        </w:r>
        <w:r w:rsidR="00327A7E">
          <w:rPr>
            <w:rStyle w:val="spanemail"/>
            <w:rFonts w:ascii="Palatino Linotype" w:eastAsia="Palatino Linotype" w:hAnsi="Palatino Linotype" w:cs="Palatino Linotype"/>
            <w:sz w:val="20"/>
            <w:szCs w:val="20"/>
          </w:rPr>
          <w:t>hanhail491@gmail.com</w:t>
        </w:r>
        <w:r w:rsidR="00327A7E">
          <w:rPr>
            <w:rFonts w:ascii="Palatino Linotype" w:eastAsia="Palatino Linotype" w:hAnsi="Palatino Linotype" w:cs="Palatino Linotype"/>
            <w:caps/>
            <w:color w:val="808284"/>
            <w:sz w:val="20"/>
            <w:szCs w:val="20"/>
          </w:rPr>
          <w:t xml:space="preserve"> </w:t>
        </w:r>
        <w:r>
          <w:t>‬</w:t>
        </w:r>
        <w:r>
          <w:t>‬</w:t>
        </w:r>
      </w:dir>
    </w:p>
    <w:p w14:paraId="1563FCFB" w14:textId="77777777" w:rsidR="00BA5F43" w:rsidRDefault="00BA5F43">
      <w:pPr>
        <w:pStyle w:val="divdocumentSECTIONCNTCbottompaddingdiv"/>
        <w:spacing w:line="280" w:lineRule="exact"/>
        <w:rPr>
          <w:rFonts w:ascii="Palatino Linotype" w:eastAsia="Palatino Linotype" w:hAnsi="Palatino Linotype" w:cs="Palatino Linotype"/>
          <w:caps/>
          <w:color w:val="808284"/>
          <w:sz w:val="20"/>
          <w:szCs w:val="20"/>
        </w:rPr>
      </w:pPr>
    </w:p>
    <w:p w14:paraId="37ECE580" w14:textId="77777777" w:rsidR="00BA5F43" w:rsidRDefault="00000000">
      <w:pPr>
        <w:pStyle w:val="divdocumentdivsectiontitle"/>
        <w:spacing w:after="140"/>
        <w:rPr>
          <w:rFonts w:ascii="Palatino Linotype" w:eastAsia="Palatino Linotype" w:hAnsi="Palatino Linotype" w:cs="Palatino Linotype"/>
          <w:b/>
          <w:bCs/>
          <w:i/>
          <w:iCs/>
          <w:caps/>
          <w:color w:val="404041"/>
        </w:rPr>
      </w:pPr>
      <w:r>
        <w:rPr>
          <w:rFonts w:ascii="Palatino Linotype" w:eastAsia="Palatino Linotype" w:hAnsi="Palatino Linotype" w:cs="Palatino Linotype"/>
          <w:b/>
          <w:bCs/>
          <w:i/>
          <w:iCs/>
          <w:caps/>
          <w:color w:val="404041"/>
        </w:rPr>
        <w:t>Professional Summary</w:t>
      </w:r>
    </w:p>
    <w:p w14:paraId="162D41CF" w14:textId="77777777" w:rsidR="00BA5F43" w:rsidRDefault="00000000">
      <w:pPr>
        <w:pStyle w:val="ulli"/>
        <w:numPr>
          <w:ilvl w:val="0"/>
          <w:numId w:val="1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  <w:b/>
          <w:bCs/>
          <w:color w:val="404041"/>
        </w:rPr>
      </w:pPr>
      <w:r>
        <w:rPr>
          <w:rFonts w:ascii="Palatino Linotype" w:eastAsia="Palatino Linotype" w:hAnsi="Palatino Linotype" w:cs="Palatino Linotype"/>
          <w:b/>
          <w:bCs/>
          <w:color w:val="404041"/>
        </w:rPr>
        <w:t>Experience with integration Patterns, tools, EAI, Transformations, XML Schemas, and XSLT.</w:t>
      </w:r>
    </w:p>
    <w:p w14:paraId="614261A9" w14:textId="77777777" w:rsidR="00BA5F43" w:rsidRDefault="00000000">
      <w:pPr>
        <w:pStyle w:val="ulli"/>
        <w:numPr>
          <w:ilvl w:val="0"/>
          <w:numId w:val="1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  <w:b/>
          <w:bCs/>
          <w:color w:val="404041"/>
        </w:rPr>
      </w:pPr>
      <w:r>
        <w:rPr>
          <w:rFonts w:ascii="Palatino Linotype" w:eastAsia="Palatino Linotype" w:hAnsi="Palatino Linotype" w:cs="Palatino Linotype"/>
          <w:b/>
          <w:bCs/>
          <w:color w:val="404041"/>
        </w:rPr>
        <w:t>Responsible to develop RESTful and SOAP web services in Mule ESB based on SOA architecture.</w:t>
      </w:r>
    </w:p>
    <w:p w14:paraId="4AA98AD4" w14:textId="77777777" w:rsidR="00BA5F43" w:rsidRDefault="00000000">
      <w:pPr>
        <w:pStyle w:val="ulli"/>
        <w:numPr>
          <w:ilvl w:val="0"/>
          <w:numId w:val="1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  <w:b/>
          <w:bCs/>
          <w:color w:val="404041"/>
        </w:rPr>
      </w:pPr>
      <w:r>
        <w:rPr>
          <w:rFonts w:ascii="Palatino Linotype" w:eastAsia="Palatino Linotype" w:hAnsi="Palatino Linotype" w:cs="Palatino Linotype"/>
          <w:b/>
          <w:bCs/>
          <w:color w:val="404041"/>
        </w:rPr>
        <w:t>Mule ESB experience in implementing Service-Oriented Architecture (SOA) and Enterprise Application Integration (EAI) using Mule Server 3.x, 4.x and WebSphere MQ.</w:t>
      </w:r>
    </w:p>
    <w:p w14:paraId="653FB936" w14:textId="77777777" w:rsidR="00BA5F43" w:rsidRDefault="00000000">
      <w:pPr>
        <w:pStyle w:val="ulli"/>
        <w:numPr>
          <w:ilvl w:val="0"/>
          <w:numId w:val="1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  <w:b/>
          <w:bCs/>
          <w:color w:val="404041"/>
        </w:rPr>
      </w:pPr>
      <w:r>
        <w:rPr>
          <w:rFonts w:ascii="Palatino Linotype" w:eastAsia="Palatino Linotype" w:hAnsi="Palatino Linotype" w:cs="Palatino Linotype"/>
          <w:b/>
          <w:bCs/>
          <w:color w:val="404041"/>
        </w:rPr>
        <w:t>Experience in System Integration testing and performing standard EDI. Solid working background with Mule ESB (Mulesoft certified developer), Mule API, Mule Anypoint Studio, Mule CloudHub and RAML.</w:t>
      </w:r>
    </w:p>
    <w:p w14:paraId="58B1306C" w14:textId="77777777" w:rsidR="00BA5F43" w:rsidRDefault="00000000">
      <w:pPr>
        <w:pStyle w:val="ulli"/>
        <w:numPr>
          <w:ilvl w:val="0"/>
          <w:numId w:val="1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  <w:b/>
          <w:bCs/>
          <w:color w:val="404041"/>
        </w:rPr>
      </w:pPr>
      <w:r>
        <w:rPr>
          <w:rFonts w:ascii="Palatino Linotype" w:eastAsia="Palatino Linotype" w:hAnsi="Palatino Linotype" w:cs="Palatino Linotype"/>
          <w:b/>
          <w:bCs/>
          <w:color w:val="404041"/>
        </w:rPr>
        <w:t>Good experience in various components of Anypoint Platform like Anypoint API Platform, Enterprise Service Bus and Messaging Queues.</w:t>
      </w:r>
    </w:p>
    <w:p w14:paraId="209B76FA" w14:textId="77777777" w:rsidR="00BA5F43" w:rsidRDefault="00000000">
      <w:pPr>
        <w:pStyle w:val="ulli"/>
        <w:numPr>
          <w:ilvl w:val="0"/>
          <w:numId w:val="1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  <w:b/>
          <w:bCs/>
          <w:color w:val="404041"/>
        </w:rPr>
      </w:pPr>
      <w:r>
        <w:rPr>
          <w:rFonts w:ascii="Palatino Linotype" w:eastAsia="Palatino Linotype" w:hAnsi="Palatino Linotype" w:cs="Palatino Linotype"/>
          <w:b/>
          <w:bCs/>
          <w:color w:val="404041"/>
        </w:rPr>
        <w:t>Well versed with XML and WSDL related technologies like DTDs, XML Schema, XSL and XPATH.</w:t>
      </w:r>
    </w:p>
    <w:p w14:paraId="07302333" w14:textId="77777777" w:rsidR="00BA5F43" w:rsidRDefault="00000000">
      <w:pPr>
        <w:pStyle w:val="ulli"/>
        <w:numPr>
          <w:ilvl w:val="0"/>
          <w:numId w:val="1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  <w:b/>
          <w:bCs/>
          <w:color w:val="404041"/>
        </w:rPr>
      </w:pPr>
      <w:r>
        <w:rPr>
          <w:rFonts w:ascii="Palatino Linotype" w:eastAsia="Palatino Linotype" w:hAnsi="Palatino Linotype" w:cs="Palatino Linotype"/>
          <w:b/>
          <w:bCs/>
          <w:color w:val="404041"/>
        </w:rPr>
        <w:t>Designed &amp; implemented various SOAP &amp; REST based web services using IIB and DataPower.</w:t>
      </w:r>
    </w:p>
    <w:p w14:paraId="5CC30EDA" w14:textId="77777777" w:rsidR="00BA5F43" w:rsidRDefault="00000000">
      <w:pPr>
        <w:pStyle w:val="ulli"/>
        <w:numPr>
          <w:ilvl w:val="0"/>
          <w:numId w:val="1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  <w:b/>
          <w:bCs/>
          <w:color w:val="404041"/>
        </w:rPr>
      </w:pPr>
      <w:r>
        <w:rPr>
          <w:rFonts w:ascii="Palatino Linotype" w:eastAsia="Palatino Linotype" w:hAnsi="Palatino Linotype" w:cs="Palatino Linotype"/>
          <w:b/>
          <w:bCs/>
          <w:color w:val="404041"/>
        </w:rPr>
        <w:t>Experience in collecting Requirements and developing Design documents.</w:t>
      </w:r>
    </w:p>
    <w:p w14:paraId="421DAB4B" w14:textId="77777777" w:rsidR="00BA5F43" w:rsidRDefault="00000000">
      <w:pPr>
        <w:pStyle w:val="ulli"/>
        <w:numPr>
          <w:ilvl w:val="0"/>
          <w:numId w:val="1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  <w:b/>
          <w:bCs/>
          <w:color w:val="404041"/>
        </w:rPr>
      </w:pPr>
      <w:r>
        <w:rPr>
          <w:rFonts w:ascii="Palatino Linotype" w:eastAsia="Palatino Linotype" w:hAnsi="Palatino Linotype" w:cs="Palatino Linotype"/>
          <w:b/>
          <w:bCs/>
          <w:color w:val="404041"/>
        </w:rPr>
        <w:t>Experience in DataPower using WebGUI, command line interface (CLI), XML management interfaces, such as the Service - Oriented Management API (SOMA) or SOAP configuration Management and the Appliance Management Protocol (AMP).</w:t>
      </w:r>
    </w:p>
    <w:p w14:paraId="07413DE2" w14:textId="77777777" w:rsidR="00BA5F43" w:rsidRDefault="00000000">
      <w:pPr>
        <w:pStyle w:val="ulli"/>
        <w:numPr>
          <w:ilvl w:val="0"/>
          <w:numId w:val="1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  <w:b/>
          <w:bCs/>
          <w:color w:val="404041"/>
        </w:rPr>
      </w:pPr>
      <w:r>
        <w:rPr>
          <w:rFonts w:ascii="Palatino Linotype" w:eastAsia="Palatino Linotype" w:hAnsi="Palatino Linotype" w:cs="Palatino Linotype"/>
          <w:b/>
          <w:bCs/>
          <w:color w:val="404041"/>
        </w:rPr>
        <w:t>Hands on expertise in configuring &amp; creating components of DataPower appliance such as Web Service Proxy, Multi-Protocol Gateway, XML and Web Firewall Proficient in developing message transformations using XSL including custom XSLs for various policies in DataPower including routing, protocol mediation and message enrichment.</w:t>
      </w:r>
    </w:p>
    <w:p w14:paraId="6CEFAE36" w14:textId="77777777" w:rsidR="00BA5F43" w:rsidRDefault="00000000">
      <w:pPr>
        <w:pStyle w:val="ulli"/>
        <w:numPr>
          <w:ilvl w:val="0"/>
          <w:numId w:val="1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  <w:b/>
          <w:bCs/>
          <w:color w:val="404041"/>
        </w:rPr>
      </w:pPr>
      <w:r>
        <w:rPr>
          <w:rFonts w:ascii="Palatino Linotype" w:eastAsia="Palatino Linotype" w:hAnsi="Palatino Linotype" w:cs="Palatino Linotype"/>
          <w:b/>
          <w:bCs/>
          <w:color w:val="404041"/>
        </w:rPr>
        <w:t>Good experience in setting up automated build and deployment process with CICD tools; Jenkins, Maven, Nexus and repository.</w:t>
      </w:r>
    </w:p>
    <w:p w14:paraId="41FB46C7" w14:textId="77777777" w:rsidR="00BA5F43" w:rsidRDefault="00000000">
      <w:pPr>
        <w:pStyle w:val="ulli"/>
        <w:numPr>
          <w:ilvl w:val="0"/>
          <w:numId w:val="1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  <w:b/>
          <w:bCs/>
          <w:color w:val="404041"/>
        </w:rPr>
      </w:pPr>
      <w:r>
        <w:rPr>
          <w:rFonts w:ascii="Palatino Linotype" w:eastAsia="Palatino Linotype" w:hAnsi="Palatino Linotype" w:cs="Palatino Linotype"/>
          <w:b/>
          <w:bCs/>
          <w:color w:val="404041"/>
        </w:rPr>
        <w:t>Good experience in integrating Mule runtime with identity provider Okta.</w:t>
      </w:r>
    </w:p>
    <w:p w14:paraId="5FD70F31" w14:textId="77777777" w:rsidR="00BA5F43" w:rsidRDefault="00000000">
      <w:pPr>
        <w:pStyle w:val="ulli"/>
        <w:numPr>
          <w:ilvl w:val="0"/>
          <w:numId w:val="1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  <w:b/>
          <w:bCs/>
          <w:color w:val="404041"/>
        </w:rPr>
      </w:pPr>
      <w:r>
        <w:rPr>
          <w:rFonts w:ascii="Palatino Linotype" w:eastAsia="Palatino Linotype" w:hAnsi="Palatino Linotype" w:cs="Palatino Linotype"/>
          <w:b/>
          <w:bCs/>
          <w:color w:val="404041"/>
        </w:rPr>
        <w:t>Experience in developing web-based applications using Java 5/6, JSP, Servlets, Mule ESB, Oracle OSB, EJB, Struts, Spring, Hibernate, JDBC, JavaScript, HTML Libraries and Web-Services etc.</w:t>
      </w:r>
    </w:p>
    <w:p w14:paraId="586EAEE7" w14:textId="77777777" w:rsidR="00BA5F43" w:rsidRDefault="00000000">
      <w:pPr>
        <w:pStyle w:val="ulli"/>
        <w:numPr>
          <w:ilvl w:val="0"/>
          <w:numId w:val="1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  <w:b/>
          <w:bCs/>
          <w:color w:val="404041"/>
        </w:rPr>
      </w:pPr>
      <w:r>
        <w:rPr>
          <w:rFonts w:ascii="Palatino Linotype" w:eastAsia="Palatino Linotype" w:hAnsi="Palatino Linotype" w:cs="Palatino Linotype"/>
          <w:b/>
          <w:bCs/>
          <w:color w:val="404041"/>
        </w:rPr>
        <w:lastRenderedPageBreak/>
        <w:t>Experience AnyPoint Platform, CloudHub, monitoring, debugging, changing the properties of multiple applications both CloudHub and on-premises deployment.</w:t>
      </w:r>
    </w:p>
    <w:p w14:paraId="2938C789" w14:textId="77777777" w:rsidR="00BA5F43" w:rsidRDefault="00000000">
      <w:pPr>
        <w:pStyle w:val="ulli"/>
        <w:numPr>
          <w:ilvl w:val="0"/>
          <w:numId w:val="1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  <w:b/>
          <w:bCs/>
          <w:color w:val="404041"/>
        </w:rPr>
      </w:pPr>
      <w:r>
        <w:rPr>
          <w:rFonts w:ascii="Palatino Linotype" w:eastAsia="Palatino Linotype" w:hAnsi="Palatino Linotype" w:cs="Palatino Linotype"/>
          <w:b/>
          <w:bCs/>
          <w:color w:val="404041"/>
        </w:rPr>
        <w:t>Good communication skills, interpersonal skills, leadership skills.</w:t>
      </w:r>
    </w:p>
    <w:p w14:paraId="024B90AA" w14:textId="77777777" w:rsidR="00BA5F43" w:rsidRDefault="00000000">
      <w:pPr>
        <w:pStyle w:val="divdocumentdivsectiontitle"/>
        <w:spacing w:before="160" w:after="140"/>
        <w:rPr>
          <w:rFonts w:ascii="Palatino Linotype" w:eastAsia="Palatino Linotype" w:hAnsi="Palatino Linotype" w:cs="Palatino Linotype"/>
          <w:b/>
          <w:bCs/>
          <w:i/>
          <w:iCs/>
          <w:caps/>
          <w:color w:val="404041"/>
        </w:rPr>
      </w:pPr>
      <w:r>
        <w:rPr>
          <w:rFonts w:ascii="Palatino Linotype" w:eastAsia="Palatino Linotype" w:hAnsi="Palatino Linotype" w:cs="Palatino Linotype"/>
          <w:b/>
          <w:bCs/>
          <w:i/>
          <w:iCs/>
          <w:caps/>
          <w:color w:val="404041"/>
        </w:rPr>
        <w:t>Skills</w:t>
      </w:r>
    </w:p>
    <w:tbl>
      <w:tblPr>
        <w:tblStyle w:val="divdocument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920"/>
        <w:gridCol w:w="4920"/>
      </w:tblGrid>
      <w:tr w:rsidR="00BA5F43" w14:paraId="65ADAEDA" w14:textId="77777777">
        <w:tc>
          <w:tcPr>
            <w:tcW w:w="492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7F97E96" w14:textId="77777777" w:rsidR="00BA5F43" w:rsidRDefault="00000000">
            <w:pPr>
              <w:pStyle w:val="ulli"/>
              <w:numPr>
                <w:ilvl w:val="0"/>
                <w:numId w:val="2"/>
              </w:numPr>
              <w:spacing w:line="340" w:lineRule="atLeast"/>
              <w:ind w:left="460" w:hanging="201"/>
              <w:rPr>
                <w:rFonts w:ascii="Palatino Linotype" w:eastAsia="Palatino Linotype" w:hAnsi="Palatino Linotype" w:cs="Palatino Linotype"/>
                <w:color w:val="404041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color w:val="404041"/>
                <w:sz w:val="22"/>
                <w:szCs w:val="22"/>
              </w:rPr>
              <w:t>Organization and Time Management</w:t>
            </w:r>
          </w:p>
          <w:p w14:paraId="2979F625" w14:textId="77777777" w:rsidR="00BA5F43" w:rsidRDefault="00000000">
            <w:pPr>
              <w:pStyle w:val="ulli"/>
              <w:numPr>
                <w:ilvl w:val="0"/>
                <w:numId w:val="2"/>
              </w:numPr>
              <w:spacing w:line="340" w:lineRule="atLeast"/>
              <w:ind w:left="460" w:hanging="201"/>
              <w:rPr>
                <w:rFonts w:ascii="Palatino Linotype" w:eastAsia="Palatino Linotype" w:hAnsi="Palatino Linotype" w:cs="Palatino Linotype"/>
                <w:color w:val="404041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color w:val="404041"/>
                <w:sz w:val="22"/>
                <w:szCs w:val="22"/>
              </w:rPr>
              <w:t>Code and Quality Standards</w:t>
            </w:r>
          </w:p>
          <w:p w14:paraId="46E4B605" w14:textId="77777777" w:rsidR="00BA5F43" w:rsidRDefault="00000000">
            <w:pPr>
              <w:pStyle w:val="ulli"/>
              <w:numPr>
                <w:ilvl w:val="0"/>
                <w:numId w:val="2"/>
              </w:numPr>
              <w:spacing w:line="340" w:lineRule="atLeast"/>
              <w:ind w:left="460" w:hanging="201"/>
              <w:rPr>
                <w:rFonts w:ascii="Palatino Linotype" w:eastAsia="Palatino Linotype" w:hAnsi="Palatino Linotype" w:cs="Palatino Linotype"/>
                <w:color w:val="404041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color w:val="404041"/>
                <w:sz w:val="22"/>
                <w:szCs w:val="22"/>
              </w:rPr>
              <w:t>Software Testing and Validation</w:t>
            </w:r>
          </w:p>
          <w:p w14:paraId="4F27A9B8" w14:textId="77777777" w:rsidR="00BA5F43" w:rsidRDefault="00000000">
            <w:pPr>
              <w:pStyle w:val="ulli"/>
              <w:numPr>
                <w:ilvl w:val="0"/>
                <w:numId w:val="2"/>
              </w:numPr>
              <w:spacing w:line="340" w:lineRule="atLeast"/>
              <w:ind w:left="460" w:hanging="201"/>
              <w:rPr>
                <w:rFonts w:ascii="Palatino Linotype" w:eastAsia="Palatino Linotype" w:hAnsi="Palatino Linotype" w:cs="Palatino Linotype"/>
                <w:color w:val="404041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color w:val="404041"/>
                <w:sz w:val="22"/>
                <w:szCs w:val="22"/>
              </w:rPr>
              <w:t>Programming Languages: Java, C#, .Net, Python</w:t>
            </w:r>
          </w:p>
          <w:p w14:paraId="3FA6D1C2" w14:textId="77777777" w:rsidR="00BA5F43" w:rsidRDefault="00000000">
            <w:pPr>
              <w:pStyle w:val="ulli"/>
              <w:numPr>
                <w:ilvl w:val="0"/>
                <w:numId w:val="2"/>
              </w:numPr>
              <w:spacing w:line="340" w:lineRule="atLeast"/>
              <w:ind w:left="460" w:hanging="201"/>
              <w:rPr>
                <w:rFonts w:ascii="Palatino Linotype" w:eastAsia="Palatino Linotype" w:hAnsi="Palatino Linotype" w:cs="Palatino Linotype"/>
                <w:color w:val="404041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color w:val="404041"/>
                <w:sz w:val="22"/>
                <w:szCs w:val="22"/>
              </w:rPr>
              <w:t>Scrum Methodology</w:t>
            </w:r>
          </w:p>
        </w:tc>
        <w:tc>
          <w:tcPr>
            <w:tcW w:w="4920" w:type="dxa"/>
            <w:tcBorders>
              <w:left w:val="single" w:sz="8" w:space="0" w:color="FFFFFF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7DC9D81D" w14:textId="77777777" w:rsidR="00BA5F43" w:rsidRDefault="00000000">
            <w:pPr>
              <w:pStyle w:val="ulli"/>
              <w:numPr>
                <w:ilvl w:val="0"/>
                <w:numId w:val="3"/>
              </w:numPr>
              <w:spacing w:line="340" w:lineRule="atLeast"/>
              <w:ind w:left="460" w:hanging="201"/>
              <w:rPr>
                <w:rFonts w:ascii="Palatino Linotype" w:eastAsia="Palatino Linotype" w:hAnsi="Palatino Linotype" w:cs="Palatino Linotype"/>
                <w:color w:val="404041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color w:val="404041"/>
                <w:sz w:val="22"/>
                <w:szCs w:val="22"/>
              </w:rPr>
              <w:t>API Design and Development</w:t>
            </w:r>
          </w:p>
          <w:p w14:paraId="4374CC2B" w14:textId="77777777" w:rsidR="00BA5F43" w:rsidRDefault="00000000">
            <w:pPr>
              <w:pStyle w:val="ulli"/>
              <w:numPr>
                <w:ilvl w:val="0"/>
                <w:numId w:val="3"/>
              </w:numPr>
              <w:spacing w:line="340" w:lineRule="atLeast"/>
              <w:ind w:left="460" w:hanging="201"/>
              <w:rPr>
                <w:rFonts w:ascii="Palatino Linotype" w:eastAsia="Palatino Linotype" w:hAnsi="Palatino Linotype" w:cs="Palatino Linotype"/>
                <w:color w:val="404041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color w:val="404041"/>
                <w:sz w:val="22"/>
                <w:szCs w:val="22"/>
              </w:rPr>
              <w:t>Object-Oriented Programming (OOP)</w:t>
            </w:r>
          </w:p>
          <w:p w14:paraId="72C95C5E" w14:textId="77777777" w:rsidR="00BA5F43" w:rsidRDefault="00000000">
            <w:pPr>
              <w:pStyle w:val="ulli"/>
              <w:numPr>
                <w:ilvl w:val="0"/>
                <w:numId w:val="3"/>
              </w:numPr>
              <w:spacing w:line="340" w:lineRule="atLeast"/>
              <w:ind w:left="460" w:hanging="201"/>
              <w:rPr>
                <w:rFonts w:ascii="Palatino Linotype" w:eastAsia="Palatino Linotype" w:hAnsi="Palatino Linotype" w:cs="Palatino Linotype"/>
                <w:color w:val="404041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color w:val="404041"/>
                <w:sz w:val="22"/>
                <w:szCs w:val="22"/>
              </w:rPr>
              <w:t>JS Frameworks: React, Angular, Vue</w:t>
            </w:r>
          </w:p>
          <w:p w14:paraId="31E97EAE" w14:textId="77777777" w:rsidR="00BA5F43" w:rsidRDefault="00000000">
            <w:pPr>
              <w:pStyle w:val="ulli"/>
              <w:numPr>
                <w:ilvl w:val="0"/>
                <w:numId w:val="3"/>
              </w:numPr>
              <w:spacing w:line="340" w:lineRule="atLeast"/>
              <w:ind w:left="460" w:hanging="201"/>
              <w:rPr>
                <w:rFonts w:ascii="Palatino Linotype" w:eastAsia="Palatino Linotype" w:hAnsi="Palatino Linotype" w:cs="Palatino Linotype"/>
                <w:color w:val="404041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color w:val="404041"/>
                <w:sz w:val="22"/>
                <w:szCs w:val="22"/>
              </w:rPr>
              <w:t>Databases: Oracle, MongoDB</w:t>
            </w:r>
          </w:p>
        </w:tc>
      </w:tr>
    </w:tbl>
    <w:p w14:paraId="5319D2A3" w14:textId="77777777" w:rsidR="00BA5F43" w:rsidRDefault="00000000">
      <w:pPr>
        <w:pStyle w:val="divdocumentdivsectiontitle"/>
        <w:spacing w:before="160" w:after="140"/>
        <w:rPr>
          <w:rFonts w:ascii="Palatino Linotype" w:eastAsia="Palatino Linotype" w:hAnsi="Palatino Linotype" w:cs="Palatino Linotype"/>
          <w:b/>
          <w:bCs/>
          <w:i/>
          <w:iCs/>
          <w:caps/>
          <w:color w:val="404041"/>
        </w:rPr>
      </w:pPr>
      <w:r>
        <w:rPr>
          <w:rFonts w:ascii="Palatino Linotype" w:eastAsia="Palatino Linotype" w:hAnsi="Palatino Linotype" w:cs="Palatino Linotype"/>
          <w:b/>
          <w:bCs/>
          <w:i/>
          <w:iCs/>
          <w:caps/>
          <w:color w:val="404041"/>
        </w:rPr>
        <w:t>Work History</w:t>
      </w:r>
    </w:p>
    <w:p w14:paraId="20B29135" w14:textId="77777777" w:rsidR="00BA5F43" w:rsidRDefault="00000000">
      <w:pPr>
        <w:pStyle w:val="divdocumentsinglecolumn"/>
        <w:spacing w:line="340" w:lineRule="atLeast"/>
        <w:rPr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divdocumentspancompanyname"/>
          <w:rFonts w:ascii="Palatino Linotype" w:eastAsia="Palatino Linotype" w:hAnsi="Palatino Linotype" w:cs="Palatino Linotype"/>
          <w:b/>
          <w:bCs/>
          <w:caps/>
          <w:sz w:val="22"/>
          <w:szCs w:val="22"/>
        </w:rPr>
        <w:t>Commerce Bank</w:t>
      </w:r>
      <w:r>
        <w:rPr>
          <w:rStyle w:val="singlecolumnspanpaddedlinenth-child1"/>
          <w:rFonts w:ascii="Palatino Linotype" w:eastAsia="Palatino Linotype" w:hAnsi="Palatino Linotype" w:cs="Palatino Linotype"/>
          <w:color w:val="404041"/>
          <w:sz w:val="22"/>
          <w:szCs w:val="22"/>
        </w:rPr>
        <w:t xml:space="preserve"> </w:t>
      </w:r>
    </w:p>
    <w:p w14:paraId="7D79577F" w14:textId="77777777" w:rsidR="00BA5F43" w:rsidRDefault="00000000">
      <w:pPr>
        <w:pStyle w:val="spanpaddedline"/>
        <w:spacing w:line="340" w:lineRule="atLeast"/>
        <w:rPr>
          <w:rFonts w:ascii="Palatino Linotype" w:eastAsia="Palatino Linotype" w:hAnsi="Palatino Linotype" w:cs="Palatino Linotype"/>
          <w:i/>
          <w:iCs/>
          <w:color w:val="C3C3C3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i/>
          <w:iCs/>
          <w:color w:val="C3C3C3"/>
          <w:sz w:val="22"/>
          <w:szCs w:val="22"/>
        </w:rPr>
        <w:t>Mulesoft Developer | Kansas City, KS</w:t>
      </w:r>
      <w:r>
        <w:rPr>
          <w:rFonts w:ascii="Palatino Linotype" w:eastAsia="Palatino Linotype" w:hAnsi="Palatino Linotype" w:cs="Palatino Linotype"/>
          <w:i/>
          <w:iCs/>
          <w:color w:val="C3C3C3"/>
          <w:sz w:val="22"/>
          <w:szCs w:val="22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i/>
          <w:iCs/>
          <w:color w:val="C3C3C3"/>
          <w:sz w:val="22"/>
          <w:szCs w:val="22"/>
        </w:rPr>
        <w:t>| May 2021 - Current</w:t>
      </w:r>
    </w:p>
    <w:p w14:paraId="331E9AA6" w14:textId="77777777" w:rsidR="00BA5F43" w:rsidRDefault="00000000">
      <w:pPr>
        <w:pStyle w:val="ulli"/>
        <w:numPr>
          <w:ilvl w:val="0"/>
          <w:numId w:val="4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Understand requirements and translate them to technical design documentation, mapping document and implement transformation logic</w:t>
      </w:r>
    </w:p>
    <w:p w14:paraId="381FA15B" w14:textId="77777777" w:rsidR="00BA5F43" w:rsidRDefault="00000000">
      <w:pPr>
        <w:pStyle w:val="ulli"/>
        <w:numPr>
          <w:ilvl w:val="0"/>
          <w:numId w:val="4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Implement various integrations with Salesforce and database</w:t>
      </w:r>
    </w:p>
    <w:p w14:paraId="307DEBBD" w14:textId="77777777" w:rsidR="00BA5F43" w:rsidRDefault="00000000">
      <w:pPr>
        <w:pStyle w:val="ulli"/>
        <w:numPr>
          <w:ilvl w:val="0"/>
          <w:numId w:val="4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Design various APIs using API led connectivity (System, Process and Experience APIs) and made decision which use case can fit to any of those layers</w:t>
      </w:r>
    </w:p>
    <w:p w14:paraId="69C976AB" w14:textId="77777777" w:rsidR="00BA5F43" w:rsidRDefault="00000000">
      <w:pPr>
        <w:pStyle w:val="ulli"/>
        <w:numPr>
          <w:ilvl w:val="0"/>
          <w:numId w:val="4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Create various documents such as HLD, LLD, sequence diagram and process flow diagram</w:t>
      </w:r>
    </w:p>
    <w:p w14:paraId="70DA631F" w14:textId="77777777" w:rsidR="00BA5F43" w:rsidRDefault="00000000">
      <w:pPr>
        <w:pStyle w:val="ulli"/>
        <w:numPr>
          <w:ilvl w:val="0"/>
          <w:numId w:val="4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Implement Mule flows for Batch processing for processing</w:t>
      </w:r>
    </w:p>
    <w:p w14:paraId="051996C6" w14:textId="77777777" w:rsidR="00BA5F43" w:rsidRDefault="00000000">
      <w:pPr>
        <w:pStyle w:val="ulli"/>
        <w:numPr>
          <w:ilvl w:val="0"/>
          <w:numId w:val="4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Involved in defining API Best practices for RAML, REST and Dataweave</w:t>
      </w:r>
    </w:p>
    <w:p w14:paraId="41B9DCCE" w14:textId="77777777" w:rsidR="00BA5F43" w:rsidRDefault="00000000">
      <w:pPr>
        <w:pStyle w:val="ulli"/>
        <w:numPr>
          <w:ilvl w:val="0"/>
          <w:numId w:val="4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Attended workshop on Runtime fabric (RTF)</w:t>
      </w:r>
    </w:p>
    <w:p w14:paraId="1258B17E" w14:textId="77777777" w:rsidR="00BA5F43" w:rsidRDefault="00000000">
      <w:pPr>
        <w:pStyle w:val="ulli"/>
        <w:numPr>
          <w:ilvl w:val="0"/>
          <w:numId w:val="4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Create exception handling process using choice-exception and catch-exception strategies for different flows</w:t>
      </w:r>
    </w:p>
    <w:p w14:paraId="6F9DDC67" w14:textId="77777777" w:rsidR="00BA5F43" w:rsidRDefault="00000000">
      <w:pPr>
        <w:pStyle w:val="ulli"/>
        <w:numPr>
          <w:ilvl w:val="0"/>
          <w:numId w:val="4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Create and manage different environments on CloudHub to deploy the Mule ESB application</w:t>
      </w:r>
    </w:p>
    <w:p w14:paraId="161D4D03" w14:textId="77777777" w:rsidR="00BA5F43" w:rsidRDefault="00000000">
      <w:pPr>
        <w:pStyle w:val="ulli"/>
        <w:numPr>
          <w:ilvl w:val="0"/>
          <w:numId w:val="4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Participate in CICD preparation and planning</w:t>
      </w:r>
    </w:p>
    <w:p w14:paraId="7D202DA6" w14:textId="77777777" w:rsidR="00BA5F43" w:rsidRDefault="00000000">
      <w:pPr>
        <w:pStyle w:val="ulli"/>
        <w:numPr>
          <w:ilvl w:val="0"/>
          <w:numId w:val="4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Involved in On-call and production support</w:t>
      </w:r>
    </w:p>
    <w:p w14:paraId="56843709" w14:textId="77777777" w:rsidR="00BA5F43" w:rsidRDefault="00000000">
      <w:pPr>
        <w:pStyle w:val="ulli"/>
        <w:numPr>
          <w:ilvl w:val="0"/>
          <w:numId w:val="4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Implement API Management using API Manager using Client ID/Secret, OAuth, TSL</w:t>
      </w:r>
    </w:p>
    <w:p w14:paraId="29402651" w14:textId="77777777" w:rsidR="00BA5F43" w:rsidRDefault="00000000">
      <w:pPr>
        <w:pStyle w:val="ulli"/>
        <w:numPr>
          <w:ilvl w:val="0"/>
          <w:numId w:val="4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Worked on Cloud-Hub and on-prem deployment topologies</w:t>
      </w:r>
    </w:p>
    <w:p w14:paraId="1D0AC74C" w14:textId="77777777" w:rsidR="00BA5F43" w:rsidRDefault="00000000">
      <w:pPr>
        <w:pStyle w:val="p"/>
        <w:spacing w:line="340" w:lineRule="atLeast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trong1"/>
          <w:rFonts w:ascii="Palatino Linotype" w:eastAsia="Palatino Linotype" w:hAnsi="Palatino Linotype" w:cs="Palatino Linotype"/>
          <w:b/>
          <w:bCs/>
          <w:color w:val="404041"/>
          <w:sz w:val="22"/>
          <w:szCs w:val="22"/>
        </w:rPr>
        <w:t>Environment: AnyPoint Studio 7.x, AWS S3, Salesforce, MMC, Mule ESB 4.x, CloudHub, WebServices,JDBC, Broker, HTTP/HTTPS, XML, Java 1.8, Jenkins, Git</w:t>
      </w:r>
    </w:p>
    <w:p w14:paraId="418C683B" w14:textId="77777777" w:rsidR="00BA5F43" w:rsidRDefault="00000000">
      <w:pPr>
        <w:pStyle w:val="divdocumentsinglecolumn"/>
        <w:spacing w:before="280" w:line="340" w:lineRule="atLeast"/>
        <w:rPr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divdocumentspancompanyname"/>
          <w:rFonts w:ascii="Palatino Linotype" w:eastAsia="Palatino Linotype" w:hAnsi="Palatino Linotype" w:cs="Palatino Linotype"/>
          <w:b/>
          <w:bCs/>
          <w:caps/>
          <w:sz w:val="22"/>
          <w:szCs w:val="22"/>
        </w:rPr>
        <w:t>United Bank</w:t>
      </w:r>
      <w:r>
        <w:rPr>
          <w:rStyle w:val="singlecolumnspanpaddedlinenth-child1"/>
          <w:rFonts w:ascii="Palatino Linotype" w:eastAsia="Palatino Linotype" w:hAnsi="Palatino Linotype" w:cs="Palatino Linotype"/>
          <w:color w:val="404041"/>
          <w:sz w:val="22"/>
          <w:szCs w:val="22"/>
        </w:rPr>
        <w:t xml:space="preserve"> </w:t>
      </w:r>
    </w:p>
    <w:p w14:paraId="42876D0F" w14:textId="77777777" w:rsidR="00BA5F43" w:rsidRDefault="00000000">
      <w:pPr>
        <w:pStyle w:val="spanpaddedline"/>
        <w:spacing w:line="340" w:lineRule="atLeast"/>
        <w:rPr>
          <w:rFonts w:ascii="Palatino Linotype" w:eastAsia="Palatino Linotype" w:hAnsi="Palatino Linotype" w:cs="Palatino Linotype"/>
          <w:i/>
          <w:iCs/>
          <w:color w:val="C3C3C3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i/>
          <w:iCs/>
          <w:color w:val="C3C3C3"/>
          <w:sz w:val="22"/>
          <w:szCs w:val="22"/>
        </w:rPr>
        <w:t>Integration Engineer | Charleston, WV</w:t>
      </w:r>
      <w:r>
        <w:rPr>
          <w:rFonts w:ascii="Palatino Linotype" w:eastAsia="Palatino Linotype" w:hAnsi="Palatino Linotype" w:cs="Palatino Linotype"/>
          <w:i/>
          <w:iCs/>
          <w:color w:val="C3C3C3"/>
          <w:sz w:val="22"/>
          <w:szCs w:val="22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i/>
          <w:iCs/>
          <w:color w:val="C3C3C3"/>
          <w:sz w:val="22"/>
          <w:szCs w:val="22"/>
        </w:rPr>
        <w:t>| July 2018 - April 2021</w:t>
      </w:r>
    </w:p>
    <w:p w14:paraId="606FB92E" w14:textId="77777777" w:rsidR="00BA5F43" w:rsidRDefault="00000000">
      <w:pPr>
        <w:pStyle w:val="ulli"/>
        <w:numPr>
          <w:ilvl w:val="0"/>
          <w:numId w:val="5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Create Technical artifact templates and best practices guidelines for SOA implementations</w:t>
      </w:r>
    </w:p>
    <w:p w14:paraId="392006A8" w14:textId="77777777" w:rsidR="00BA5F43" w:rsidRDefault="00000000">
      <w:pPr>
        <w:pStyle w:val="ulli"/>
        <w:numPr>
          <w:ilvl w:val="0"/>
          <w:numId w:val="5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Design and develop Web services for both Synchronous and Asynchronous methods using SOAP and HTTP Nodes in Message Broker/IIB</w:t>
      </w:r>
    </w:p>
    <w:p w14:paraId="1CAC38EB" w14:textId="77777777" w:rsidR="00BA5F43" w:rsidRDefault="00000000">
      <w:pPr>
        <w:pStyle w:val="ulli"/>
        <w:numPr>
          <w:ilvl w:val="0"/>
          <w:numId w:val="5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lastRenderedPageBreak/>
        <w:t>Configure Front Side Handler and Back-End Connectivity including HTTP, HTTPS, JMS, MQ Resource, SSH Setup involving various XML Threats</w:t>
      </w:r>
    </w:p>
    <w:p w14:paraId="161059B4" w14:textId="77777777" w:rsidR="00BA5F43" w:rsidRDefault="00000000">
      <w:pPr>
        <w:pStyle w:val="ulli"/>
        <w:numPr>
          <w:ilvl w:val="0"/>
          <w:numId w:val="5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Configure MPGW Services, WSP Services, WTS, XSLT Programming, Crypto Tools, SSL Authentication, Cert Management, Logging, Monitoring</w:t>
      </w:r>
    </w:p>
    <w:p w14:paraId="0C4E0910" w14:textId="77777777" w:rsidR="00BA5F43" w:rsidRDefault="00000000">
      <w:pPr>
        <w:pStyle w:val="ulli"/>
        <w:numPr>
          <w:ilvl w:val="0"/>
          <w:numId w:val="5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Configure AAA, Multiprotocol Gateway, XML Firewall and Web service Proxy services in Datapower</w:t>
      </w:r>
    </w:p>
    <w:p w14:paraId="28BE66E8" w14:textId="77777777" w:rsidR="00BA5F43" w:rsidRDefault="00000000">
      <w:pPr>
        <w:pStyle w:val="ulli"/>
        <w:numPr>
          <w:ilvl w:val="0"/>
          <w:numId w:val="5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Implement error policies with custom templates to handle the error returned by backend applications</w:t>
      </w:r>
    </w:p>
    <w:p w14:paraId="2B7E9FAF" w14:textId="77777777" w:rsidR="00BA5F43" w:rsidRDefault="00000000">
      <w:pPr>
        <w:pStyle w:val="ulli"/>
        <w:numPr>
          <w:ilvl w:val="0"/>
          <w:numId w:val="5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Implement type trees and maps in WebSphere Transformation Extender (WTX) Design Studio for EDI to XML transformations</w:t>
      </w:r>
    </w:p>
    <w:p w14:paraId="33C0C867" w14:textId="77777777" w:rsidR="00BA5F43" w:rsidRDefault="00000000">
      <w:pPr>
        <w:pStyle w:val="ulli"/>
        <w:numPr>
          <w:ilvl w:val="0"/>
          <w:numId w:val="5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Configure reusable Policies and Rules in DataPower MPGW, WSP and XML Firewall</w:t>
      </w:r>
    </w:p>
    <w:p w14:paraId="05D4EA5E" w14:textId="77777777" w:rsidR="00BA5F43" w:rsidRDefault="00000000">
      <w:pPr>
        <w:pStyle w:val="ulli"/>
        <w:numPr>
          <w:ilvl w:val="0"/>
          <w:numId w:val="5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Implement custom XSLT functions and used DP extension functions for transformation in DataPower</w:t>
      </w:r>
    </w:p>
    <w:p w14:paraId="542FCE8C" w14:textId="77777777" w:rsidR="00BA5F43" w:rsidRDefault="00000000">
      <w:pPr>
        <w:pStyle w:val="ulli"/>
        <w:numPr>
          <w:ilvl w:val="0"/>
          <w:numId w:val="5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Implement WTX solutions for transforming Health care EDI transaction sets and XML Messages</w:t>
      </w:r>
    </w:p>
    <w:p w14:paraId="4913A5C1" w14:textId="77777777" w:rsidR="00BA5F43" w:rsidRDefault="00000000">
      <w:pPr>
        <w:pStyle w:val="p"/>
        <w:spacing w:line="340" w:lineRule="atLeast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trong1"/>
          <w:rFonts w:ascii="Palatino Linotype" w:eastAsia="Palatino Linotype" w:hAnsi="Palatino Linotype" w:cs="Palatino Linotype"/>
          <w:b/>
          <w:bCs/>
          <w:color w:val="404041"/>
          <w:sz w:val="22"/>
          <w:szCs w:val="22"/>
        </w:rPr>
        <w:t>Environment: DataPower XI52, IBM MQ 8, XI52/XB62, Java, DB2, Log4j, JMS, OAuth, Windows, Linux, JSON, JBOSS, Sybase, REST API, Swagger</w:t>
      </w:r>
    </w:p>
    <w:p w14:paraId="11CAAF3D" w14:textId="77777777" w:rsidR="00BA5F43" w:rsidRDefault="00000000">
      <w:pPr>
        <w:pStyle w:val="divdocumentsinglecolumn"/>
        <w:spacing w:before="280" w:line="340" w:lineRule="atLeast"/>
        <w:rPr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divdocumentspancompanyname"/>
          <w:rFonts w:ascii="Palatino Linotype" w:eastAsia="Palatino Linotype" w:hAnsi="Palatino Linotype" w:cs="Palatino Linotype"/>
          <w:b/>
          <w:bCs/>
          <w:caps/>
          <w:sz w:val="22"/>
          <w:szCs w:val="22"/>
        </w:rPr>
        <w:t>AT&amp;T</w:t>
      </w:r>
      <w:r>
        <w:rPr>
          <w:rStyle w:val="singlecolumnspanpaddedlinenth-child1"/>
          <w:rFonts w:ascii="Palatino Linotype" w:eastAsia="Palatino Linotype" w:hAnsi="Palatino Linotype" w:cs="Palatino Linotype"/>
          <w:color w:val="404041"/>
          <w:sz w:val="22"/>
          <w:szCs w:val="22"/>
        </w:rPr>
        <w:t xml:space="preserve"> </w:t>
      </w:r>
    </w:p>
    <w:p w14:paraId="27B16DA3" w14:textId="77777777" w:rsidR="00BA5F43" w:rsidRDefault="00000000">
      <w:pPr>
        <w:pStyle w:val="spanpaddedline"/>
        <w:spacing w:line="340" w:lineRule="atLeast"/>
        <w:rPr>
          <w:rFonts w:ascii="Palatino Linotype" w:eastAsia="Palatino Linotype" w:hAnsi="Palatino Linotype" w:cs="Palatino Linotype"/>
          <w:i/>
          <w:iCs/>
          <w:color w:val="C3C3C3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i/>
          <w:iCs/>
          <w:color w:val="C3C3C3"/>
          <w:sz w:val="22"/>
          <w:szCs w:val="22"/>
        </w:rPr>
        <w:t>Java Developer | Dallas, TX</w:t>
      </w:r>
      <w:r>
        <w:rPr>
          <w:rFonts w:ascii="Palatino Linotype" w:eastAsia="Palatino Linotype" w:hAnsi="Palatino Linotype" w:cs="Palatino Linotype"/>
          <w:i/>
          <w:iCs/>
          <w:color w:val="C3C3C3"/>
          <w:sz w:val="22"/>
          <w:szCs w:val="22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i/>
          <w:iCs/>
          <w:color w:val="C3C3C3"/>
          <w:sz w:val="22"/>
          <w:szCs w:val="22"/>
        </w:rPr>
        <w:t>| October 2015 - June 2018</w:t>
      </w:r>
    </w:p>
    <w:p w14:paraId="5CC7BBB6" w14:textId="77777777" w:rsidR="00BA5F43" w:rsidRDefault="00000000">
      <w:pPr>
        <w:pStyle w:val="ulli"/>
        <w:numPr>
          <w:ilvl w:val="0"/>
          <w:numId w:val="6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Implement WebServices and used Spring Framework</w:t>
      </w:r>
    </w:p>
    <w:p w14:paraId="7579297A" w14:textId="77777777" w:rsidR="00BA5F43" w:rsidRDefault="00000000">
      <w:pPr>
        <w:pStyle w:val="ulli"/>
        <w:numPr>
          <w:ilvl w:val="0"/>
          <w:numId w:val="6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Implement and configured the Java beans using Spring MVC and Hibernate</w:t>
      </w:r>
    </w:p>
    <w:p w14:paraId="443930E5" w14:textId="77777777" w:rsidR="00BA5F43" w:rsidRDefault="00000000">
      <w:pPr>
        <w:pStyle w:val="ulli"/>
        <w:numPr>
          <w:ilvl w:val="0"/>
          <w:numId w:val="6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Implement Hibernate persistence layer modules using EJB Java Persistence API (JPA) annotations and Entity Manager</w:t>
      </w:r>
    </w:p>
    <w:p w14:paraId="61159988" w14:textId="77777777" w:rsidR="00BA5F43" w:rsidRDefault="00000000">
      <w:pPr>
        <w:pStyle w:val="ulli"/>
        <w:numPr>
          <w:ilvl w:val="0"/>
          <w:numId w:val="6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Used Hibernate in data access layer to access and update information in the database</w:t>
      </w:r>
    </w:p>
    <w:p w14:paraId="14AFD62B" w14:textId="77777777" w:rsidR="00BA5F43" w:rsidRDefault="00000000">
      <w:pPr>
        <w:pStyle w:val="ulli"/>
        <w:numPr>
          <w:ilvl w:val="0"/>
          <w:numId w:val="6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Implement complex Web based UI using Struts, Ajax and Java Script</w:t>
      </w:r>
    </w:p>
    <w:p w14:paraId="38B7E858" w14:textId="77777777" w:rsidR="00BA5F43" w:rsidRDefault="00000000">
      <w:pPr>
        <w:pStyle w:val="ulli"/>
        <w:numPr>
          <w:ilvl w:val="0"/>
          <w:numId w:val="6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Worked on implementing Ajax / jQuery methods in retrieving the data from JSON files and loading the data on the HTML elements</w:t>
      </w:r>
    </w:p>
    <w:p w14:paraId="02593EB5" w14:textId="77777777" w:rsidR="00BA5F43" w:rsidRDefault="00000000">
      <w:pPr>
        <w:pStyle w:val="ulli"/>
        <w:numPr>
          <w:ilvl w:val="0"/>
          <w:numId w:val="6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Implement validation using JavaScript</w:t>
      </w:r>
    </w:p>
    <w:p w14:paraId="34C744DA" w14:textId="77777777" w:rsidR="00BA5F43" w:rsidRDefault="00000000">
      <w:pPr>
        <w:pStyle w:val="ulli"/>
        <w:numPr>
          <w:ilvl w:val="0"/>
          <w:numId w:val="6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Implement Presentation layer using JSP, Servlets, HTML5</w:t>
      </w:r>
    </w:p>
    <w:p w14:paraId="5BA92148" w14:textId="77777777" w:rsidR="00BA5F43" w:rsidRDefault="00000000">
      <w:pPr>
        <w:pStyle w:val="ulli"/>
        <w:numPr>
          <w:ilvl w:val="0"/>
          <w:numId w:val="6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Implement the Servlets for processing the data on the server</w:t>
      </w:r>
    </w:p>
    <w:p w14:paraId="026EBFF2" w14:textId="77777777" w:rsidR="00BA5F43" w:rsidRDefault="00000000">
      <w:pPr>
        <w:pStyle w:val="ulli"/>
        <w:numPr>
          <w:ilvl w:val="0"/>
          <w:numId w:val="6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Database designed and created of tables, constraints, normalization, functions, and Stored Procedures</w:t>
      </w:r>
    </w:p>
    <w:p w14:paraId="6DC652E5" w14:textId="77777777" w:rsidR="00BA5F43" w:rsidRDefault="00000000">
      <w:pPr>
        <w:pStyle w:val="ulli"/>
        <w:numPr>
          <w:ilvl w:val="0"/>
          <w:numId w:val="6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Implement the database connectivity using JDBC with Oracle Database</w:t>
      </w:r>
    </w:p>
    <w:p w14:paraId="6C670CEF" w14:textId="77777777" w:rsidR="00BA5F43" w:rsidRDefault="00000000">
      <w:pPr>
        <w:pStyle w:val="ulli"/>
        <w:numPr>
          <w:ilvl w:val="0"/>
          <w:numId w:val="6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Create Class Diagrams and sequence diagrams using UML</w:t>
      </w:r>
    </w:p>
    <w:p w14:paraId="48681367" w14:textId="77777777" w:rsidR="00BA5F43" w:rsidRDefault="00000000">
      <w:pPr>
        <w:pStyle w:val="ulli"/>
        <w:numPr>
          <w:ilvl w:val="0"/>
          <w:numId w:val="6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Prepare Java /J2EE development structure for Maven</w:t>
      </w:r>
    </w:p>
    <w:p w14:paraId="5BBD2385" w14:textId="77777777" w:rsidR="00BA5F43" w:rsidRDefault="00000000">
      <w:pPr>
        <w:pStyle w:val="ulli"/>
        <w:numPr>
          <w:ilvl w:val="0"/>
          <w:numId w:val="6"/>
        </w:numPr>
        <w:spacing w:line="340" w:lineRule="atLeast"/>
        <w:ind w:left="460" w:hanging="201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>Develop unified Global Transaction Banking platform using Google Web Toolkit (GWT) to support a consistent web experience</w:t>
      </w:r>
    </w:p>
    <w:p w14:paraId="02087BA3" w14:textId="77777777" w:rsidR="00BA5F43" w:rsidRDefault="00000000">
      <w:pPr>
        <w:pStyle w:val="p"/>
        <w:spacing w:line="340" w:lineRule="atLeast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trong1"/>
          <w:rFonts w:ascii="Palatino Linotype" w:eastAsia="Palatino Linotype" w:hAnsi="Palatino Linotype" w:cs="Palatino Linotype"/>
          <w:b/>
          <w:bCs/>
          <w:color w:val="404041"/>
          <w:sz w:val="22"/>
          <w:szCs w:val="22"/>
        </w:rPr>
        <w:t>Environment: Spring, Hibernate, JSF, APACHE CXF, Web Services, JavaScript, CSS, AJAX, Html5, JSP, Java Server Pages Standard Tag Library (JSTL) &amp; SERVLET, DB2, PL/SQL, JDBC, UML, Eclipse, JUnit, MAVEN, Xml, GWT (Google Web Toolkit), Apache Tomcat, Linux</w:t>
      </w:r>
    </w:p>
    <w:p w14:paraId="1A7BD949" w14:textId="77777777" w:rsidR="00BA5F43" w:rsidRDefault="00000000">
      <w:pPr>
        <w:pStyle w:val="divdocumentdivsectiontitle"/>
        <w:spacing w:before="160" w:after="140"/>
        <w:rPr>
          <w:rFonts w:ascii="Palatino Linotype" w:eastAsia="Palatino Linotype" w:hAnsi="Palatino Linotype" w:cs="Palatino Linotype"/>
          <w:b/>
          <w:bCs/>
          <w:i/>
          <w:iCs/>
          <w:caps/>
          <w:color w:val="404041"/>
        </w:rPr>
      </w:pPr>
      <w:r>
        <w:rPr>
          <w:rFonts w:ascii="Palatino Linotype" w:eastAsia="Palatino Linotype" w:hAnsi="Palatino Linotype" w:cs="Palatino Linotype"/>
          <w:b/>
          <w:bCs/>
          <w:i/>
          <w:iCs/>
          <w:caps/>
          <w:color w:val="404041"/>
        </w:rPr>
        <w:lastRenderedPageBreak/>
        <w:t>Education</w:t>
      </w:r>
    </w:p>
    <w:p w14:paraId="1C4B7A6C" w14:textId="177E2B0B" w:rsidR="00BA5F43" w:rsidRDefault="00000000">
      <w:pPr>
        <w:pStyle w:val="divdocumentsinglecolumn"/>
        <w:spacing w:line="340" w:lineRule="atLeast"/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degree"/>
          <w:rFonts w:ascii="Palatino Linotype" w:eastAsia="Palatino Linotype" w:hAnsi="Palatino Linotype" w:cs="Palatino Linotype"/>
          <w:color w:val="404041"/>
          <w:sz w:val="22"/>
          <w:szCs w:val="22"/>
        </w:rPr>
        <w:t>Bachelor of</w:t>
      </w:r>
      <w:r w:rsidR="004875BA">
        <w:rPr>
          <w:rStyle w:val="spandegree"/>
          <w:rFonts w:ascii="Palatino Linotype" w:eastAsia="Palatino Linotype" w:hAnsi="Palatino Linotype" w:cs="Palatino Linotype"/>
          <w:color w:val="404041"/>
          <w:sz w:val="22"/>
          <w:szCs w:val="22"/>
        </w:rPr>
        <w:t xml:space="preserve"> </w:t>
      </w:r>
      <w:r>
        <w:rPr>
          <w:rStyle w:val="spandegree"/>
          <w:rFonts w:ascii="Palatino Linotype" w:eastAsia="Palatino Linotype" w:hAnsi="Palatino Linotype" w:cs="Palatino Linotype"/>
          <w:color w:val="404041"/>
          <w:sz w:val="22"/>
          <w:szCs w:val="22"/>
        </w:rPr>
        <w:t>Science</w:t>
      </w: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 xml:space="preserve"> </w:t>
      </w:r>
    </w:p>
    <w:p w14:paraId="3A21DAC5" w14:textId="35E01F1B" w:rsidR="00327A7E" w:rsidRDefault="00327A7E">
      <w:pPr>
        <w:pStyle w:val="divdocumentsinglecolumn"/>
        <w:spacing w:line="340" w:lineRule="atLeast"/>
        <w:rPr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Style w:val="span"/>
          <w:rFonts w:ascii="Palatino Linotype" w:eastAsia="Palatino Linotype" w:hAnsi="Palatino Linotype" w:cs="Palatino Linotype"/>
          <w:color w:val="404041"/>
          <w:sz w:val="22"/>
          <w:szCs w:val="22"/>
        </w:rPr>
        <w:t xml:space="preserve">Georgia State University </w:t>
      </w:r>
    </w:p>
    <w:p w14:paraId="3958244F" w14:textId="77777777" w:rsidR="00BA5F43" w:rsidRDefault="00000000">
      <w:pPr>
        <w:pStyle w:val="divdocumentdivsectiontitle"/>
        <w:spacing w:before="160" w:after="140"/>
        <w:rPr>
          <w:rFonts w:ascii="Palatino Linotype" w:eastAsia="Palatino Linotype" w:hAnsi="Palatino Linotype" w:cs="Palatino Linotype"/>
          <w:b/>
          <w:bCs/>
          <w:i/>
          <w:iCs/>
          <w:caps/>
          <w:color w:val="404041"/>
        </w:rPr>
      </w:pPr>
      <w:r>
        <w:rPr>
          <w:rFonts w:ascii="Palatino Linotype" w:eastAsia="Palatino Linotype" w:hAnsi="Palatino Linotype" w:cs="Palatino Linotype"/>
          <w:b/>
          <w:bCs/>
          <w:i/>
          <w:iCs/>
          <w:caps/>
          <w:color w:val="404041"/>
        </w:rPr>
        <w:t>Certifications</w:t>
      </w:r>
    </w:p>
    <w:p w14:paraId="0575C0DF" w14:textId="77777777" w:rsidR="00BA5F43" w:rsidRDefault="00000000">
      <w:pPr>
        <w:pStyle w:val="divdocumentsinglecolumn"/>
        <w:spacing w:line="340" w:lineRule="atLeast"/>
        <w:rPr>
          <w:rFonts w:ascii="Palatino Linotype" w:eastAsia="Palatino Linotype" w:hAnsi="Palatino Linotype" w:cs="Palatino Linotype"/>
          <w:color w:val="404041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404041"/>
          <w:sz w:val="22"/>
          <w:szCs w:val="22"/>
        </w:rPr>
        <w:t>MuleSoft Certified Developer 3 &amp; 4</w:t>
      </w:r>
    </w:p>
    <w:sectPr w:rsidR="00BA5F43">
      <w:pgSz w:w="12240" w:h="15840"/>
      <w:pgMar w:top="1040" w:right="1200" w:bottom="104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BFC3A1F0-38C6-4051-810F-4591603B5B96}"/>
    <w:embedBold r:id="rId2" w:fontKey="{6D9DB3D3-380B-47C7-B331-0A5B787DCFD0}"/>
    <w:embedItalic r:id="rId3" w:fontKey="{B5A907D9-5FB1-44AB-8F17-5FA771E4F8F5}"/>
    <w:embedBoldItalic r:id="rId4" w:fontKey="{0C9DF2D0-6698-4722-9ACD-3DF5319E2C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23060D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50408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A922F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A661D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32851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3C249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87462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17ACF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0ACDB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E63056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4A6D3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FECCF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DCC0F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1265B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A68A2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FDCB52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8CC70A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090C0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E23A5A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1C25F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48894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13446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9020CF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02C7E9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3F4A0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0C086D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2B42F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3B7EB0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4527D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22896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9FA28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74E52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748436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ECE962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01AEA3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2A412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1F881E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C5A0B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37C68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53C83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A9C33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E0808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E049F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AC42AD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A2219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569E4E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8326F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12CBE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4C61D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42E87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00A0B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87E417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836493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D84F3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505485253">
    <w:abstractNumId w:val="0"/>
  </w:num>
  <w:num w:numId="2" w16cid:durableId="1853177815">
    <w:abstractNumId w:val="1"/>
  </w:num>
  <w:num w:numId="3" w16cid:durableId="1707441612">
    <w:abstractNumId w:val="2"/>
  </w:num>
  <w:num w:numId="4" w16cid:durableId="415905771">
    <w:abstractNumId w:val="3"/>
  </w:num>
  <w:num w:numId="5" w16cid:durableId="209191942">
    <w:abstractNumId w:val="4"/>
  </w:num>
  <w:num w:numId="6" w16cid:durableId="3883051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F43"/>
    <w:rsid w:val="00327A7E"/>
    <w:rsid w:val="004875BA"/>
    <w:rsid w:val="00BA5F43"/>
    <w:rsid w:val="00FE4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17A95"/>
  <w15:docId w15:val="{2D2BE82C-9A03-466A-BB22-358D6B35A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40" w:lineRule="atLeast"/>
    </w:pPr>
    <w:rPr>
      <w:color w:val="404041"/>
    </w:rPr>
  </w:style>
  <w:style w:type="paragraph" w:customStyle="1" w:styleId="divdocumentdivfirstsection">
    <w:name w:val="div_document_div_firstsection"/>
    <w:basedOn w:val="Normal"/>
  </w:style>
  <w:style w:type="paragraph" w:customStyle="1" w:styleId="divdocumentbordername">
    <w:name w:val="div_document_border_name"/>
    <w:basedOn w:val="Normal"/>
    <w:pPr>
      <w:shd w:val="clear" w:color="auto" w:fill="404041"/>
      <w:spacing w:line="120" w:lineRule="atLeast"/>
    </w:pPr>
    <w:rPr>
      <w:sz w:val="4"/>
      <w:szCs w:val="4"/>
      <w:shd w:val="clear" w:color="auto" w:fill="404041"/>
    </w:rPr>
  </w:style>
  <w:style w:type="paragraph" w:customStyle="1" w:styleId="divdocumentdivparagraph">
    <w:name w:val="div_document_div_paragraph"/>
    <w:basedOn w:val="Normal"/>
  </w:style>
  <w:style w:type="paragraph" w:customStyle="1" w:styleId="divdocumentdivname">
    <w:name w:val="div_document_div_name"/>
    <w:basedOn w:val="Normal"/>
    <w:rPr>
      <w:color w:val="404041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">
    <w:name w:val="div"/>
    <w:basedOn w:val="Normal"/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460" w:lineRule="atLeast"/>
    </w:pPr>
    <w:rPr>
      <w:caps/>
      <w:color w:val="808284"/>
      <w:sz w:val="20"/>
      <w:szCs w:val="20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email">
    <w:name w:val="span_email"/>
    <w:basedOn w:val="span"/>
    <w:rPr>
      <w:caps w:val="0"/>
      <w:color w:val="00ADEF"/>
      <w:sz w:val="24"/>
      <w:szCs w:val="24"/>
      <w:bdr w:val="none" w:sz="0" w:space="0" w:color="auto"/>
      <w:vertAlign w:val="baseline"/>
    </w:rPr>
  </w:style>
  <w:style w:type="character" w:customStyle="1" w:styleId="documentlorcase">
    <w:name w:val="document_lorcase"/>
    <w:basedOn w:val="DefaultParagraphFont"/>
    <w:rPr>
      <w:caps w:val="0"/>
    </w:rPr>
  </w:style>
  <w:style w:type="paragraph" w:customStyle="1" w:styleId="divdocumentSECTIONCNTCbottompaddingdiv">
    <w:name w:val="div_document_SECTION_CNTC_bottompaddingdiv"/>
    <w:basedOn w:val="Normal"/>
    <w:pPr>
      <w:pBdr>
        <w:bottom w:val="single" w:sz="8" w:space="0" w:color="B2B0BF"/>
      </w:pBdr>
    </w:pPr>
  </w:style>
  <w:style w:type="character" w:customStyle="1" w:styleId="divdocumentSECTIONCNTCbottompaddingdivCharacter">
    <w:name w:val="div_document_SECTION_CNTC_bottompaddingdiv Character"/>
    <w:basedOn w:val="DefaultParagraphFont"/>
  </w:style>
  <w:style w:type="paragraph" w:customStyle="1" w:styleId="documentSECTIONCNTCsection">
    <w:name w:val="document_SECTION_CNTC + section"/>
    <w:basedOn w:val="Normal"/>
  </w:style>
  <w:style w:type="paragraph" w:customStyle="1" w:styleId="divdocumentdivheading">
    <w:name w:val="div_document_div_heading"/>
    <w:basedOn w:val="Normal"/>
    <w:rPr>
      <w:color w:val="404041"/>
    </w:rPr>
  </w:style>
  <w:style w:type="paragraph" w:customStyle="1" w:styleId="divdocumentdivsectiontitle">
    <w:name w:val="div_document_div_sectiontitle"/>
    <w:basedOn w:val="Normal"/>
    <w:pPr>
      <w:spacing w:line="520" w:lineRule="atLeast"/>
    </w:pPr>
    <w:rPr>
      <w:sz w:val="28"/>
      <w:szCs w:val="28"/>
    </w:rPr>
  </w:style>
  <w:style w:type="paragraph" w:customStyle="1" w:styleId="divdocumentsinglecolumn">
    <w:name w:val="div_document_singlecolumn"/>
    <w:basedOn w:val="Normal"/>
  </w:style>
  <w:style w:type="paragraph" w:customStyle="1" w:styleId="ulli">
    <w:name w:val="ul_li"/>
    <w:basedOn w:val="Normal"/>
  </w:style>
  <w:style w:type="paragraph" w:customStyle="1" w:styleId="divdocumentsection">
    <w:name w:val="div_document_section"/>
    <w:basedOn w:val="Normal"/>
  </w:style>
  <w:style w:type="table" w:customStyle="1" w:styleId="divdocumenttable">
    <w:name w:val="div_document_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divdocumentspancompanyname">
    <w:name w:val="div_document_span_companyname"/>
    <w:basedOn w:val="DefaultParagraphFont"/>
    <w:rPr>
      <w:color w:val="404041"/>
    </w:rPr>
  </w:style>
  <w:style w:type="paragraph" w:customStyle="1" w:styleId="p">
    <w:name w:val="p"/>
    <w:basedOn w:val="Normal"/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spandegree">
    <w:name w:val="span_degree"/>
    <w:basedOn w:val="span"/>
    <w:rPr>
      <w:b/>
      <w:bCs/>
      <w:caps/>
      <w:sz w:val="24"/>
      <w:szCs w:val="24"/>
      <w:bdr w:val="none" w:sz="0" w:space="0" w:color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962</Words>
  <Characters>5487</Characters>
  <Application>Microsoft Office Word</Application>
  <DocSecurity>0</DocSecurity>
  <Lines>45</Lines>
  <Paragraphs>12</Paragraphs>
  <ScaleCrop>false</ScaleCrop>
  <Company/>
  <LinksUpToDate>false</LinksUpToDate>
  <CharactersWithSpaces>6437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Hanna Yirg</dc:title>
  <cp:lastModifiedBy>Abel Hailu</cp:lastModifiedBy>
  <cp:revision>4</cp:revision>
  <dcterms:created xsi:type="dcterms:W3CDTF">2022-10-14T20:25:00Z</dcterms:created>
  <dcterms:modified xsi:type="dcterms:W3CDTF">2022-11-10T16:48:00Z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1a964128-dcf8-4d92-a412-be466e56b262</vt:lpwstr>
  </property>
  <property fmtid="{D5CDD505-2E9C-101B-9397-08002B2CF9AE}" pid="3" name="x1ye=0">
    <vt:lpwstr>jE4AAB+LCAAAAAAABAAUm8VyrFAURT+IAW5D3N2Z4Q6Ny9e/vFk61VV0LufsvVYXERGGJiEag0gcQSFExGGBgyCOoxmSFwWSjo/u4XLgOZdwLWfdEOm9lUuPUfktcHzm8NEXPgvpxJdEgeOAFZdDfjzzs+UrUVwdg+FuJEwHlesWaxobc7Puic2lMzdfSGpcwGv17l9gTHBVFmQCniY1Pqm7NDG3Tw5FAQjKlRnvdTxrcUPe/drGvXOpJXjJR1N</vt:lpwstr>
  </property>
  <property fmtid="{D5CDD505-2E9C-101B-9397-08002B2CF9AE}" pid="4" name="x1ye=1">
    <vt:lpwstr>auO/Cu22vIGaQ8UkXWjVz/60JWlidMlUKFBfqlvrkwHOG6oK0MP6asy+aQ9MjUA1n6rTny0RFFVHTJl3RvBwLurig4YmCCCMfbVsZkbAO8uvntX0ofambHIGfHIdc/4gPpP6N8JtzLhH112OTYFZuJ/AUvMyFWYp2unGQpVJzROtRDDM+esdi3URGiPAYKqdR4C589C2JeMXt5EcetUstvnYvF+ZLZlstU+qHZNdpSWsENVBFNG9zkromR6bCRo</vt:lpwstr>
  </property>
  <property fmtid="{D5CDD505-2E9C-101B-9397-08002B2CF9AE}" pid="5" name="x1ye=10">
    <vt:lpwstr>Hb90OwJ1FCIhVu0cWEwl4pF+7wDmdJiifmAdeaLM/+8ijbcD/yMbb6vTfB02LC107bZk+vGo02AEWB1riYiJi+FIYNTAd+QdDpNBQ9Dd+29/DBTQdOCbBY93oe52xiE9guFc90do8yiQkvGSo7K4b0YUHus43hIaIEjpZSl+suq7uHFZ3W4JayOMSmMaBmYuD+R8s4yozLJw3pZhDBX4BPqNm9269QlPb8OZOxunVaAaZ7mZUJsi2H8gXxkpjbX</vt:lpwstr>
  </property>
  <property fmtid="{D5CDD505-2E9C-101B-9397-08002B2CF9AE}" pid="6" name="x1ye=11">
    <vt:lpwstr>g7Stpim2eazLvywkRxm4TVrEth+pGULEMXktdZlaL1r4zKi0OCXh+cGs3F8Kw9L6405IvGjTp6Bpo9mMr7mkmAHNLX2DLaZzg9y6BkSSnOH2nDNyp0IVezLKLjKPuf2IeiCudVsXzu4pC08EpsVsqTBlfsJCDYRCkyQFX+E4VyGJX73khEasdIyKiFl+AVwEJ8gzyMLZOEk4lmS3g4Nz0AnGvszlPdvAxL+EKccwBwCdTtFmvPiD1NBhUy44Zd1</vt:lpwstr>
  </property>
  <property fmtid="{D5CDD505-2E9C-101B-9397-08002B2CF9AE}" pid="7" name="x1ye=12">
    <vt:lpwstr>A64+e/9rlcjM82Ft1L+lXBp9PYaR4LURNxhZdJnwB1Dt9I5S2YQVFur5fJqoVFF26vK2MD8iedqHE3x+HoYcA/iUpiATj2Rnv6Us/VdZlszSjkxzAJkE6ADho7Ndxu0a1N+n4Miy52lgSrpaRnXn1Uhx4Z31+cMuwoVU6LTYu/5u+wdLOefXtRuOmg4k9Ez1WP3LFvL3e91bi7bAJn+GtrNOpAvU+tNOyugqQnjd7Zdk6f2aq9H5Rp2JR44cfxH</vt:lpwstr>
  </property>
  <property fmtid="{D5CDD505-2E9C-101B-9397-08002B2CF9AE}" pid="8" name="x1ye=13">
    <vt:lpwstr>2Q9hJtImKxAiqg4YJthhGJQZJUCSME9ZZuMx1/I5pgcXqleVJ70WaBYo/TBCCv1f4qLhySikG3BNQmTO5VD4BAfsszDgtwKum+8c4wvLV7B7vDEnPPsKzDeDTKBoPC0k6mZB4emy6Wa9TRfcpar68kE13YZBOIqy3cN/cRe5epLN1vz4qRJjKyiighwdK/kJZGfDfW3hVOxN0kp79DyU9j5K05gX6VeMDVxU9OF25eUglv11u73Iv6fKvJxYKhT</vt:lpwstr>
  </property>
  <property fmtid="{D5CDD505-2E9C-101B-9397-08002B2CF9AE}" pid="9" name="x1ye=14">
    <vt:lpwstr>sZlxQduLIQFxgciBPLJi9j6GOH9ATAk8gEX4BcUoVCpfP6uJ8/jTR4G/kWHiuuL4eKBJLnHNdem6y7cig4EfkdtDotY9r4Jnqav79Ak+3iI4pCB68oRGwVRMY//C4YzGKmhIq/IbttvuV6WwvBI8CA+iJD3rrx5W/i7T8O6KM5Ry5OvLycTulii4WOrgrdUMBkNwwTEypnpDsoaFmcqb+t+QPnkYN9TdqmPUQCCBCCYfx9M9qAi16UWZD5lI3Cv</vt:lpwstr>
  </property>
  <property fmtid="{D5CDD505-2E9C-101B-9397-08002B2CF9AE}" pid="10" name="x1ye=15">
    <vt:lpwstr>2lQYEafpZXP43VvjpYSi2TP1yWnyyYJmw5D+kxh8r9cFkgSlHjYRvLzK7tHfKSn1K5qbd0f4vtXahSGaefqnSO0vo6MNuaG0NXXW7fzkMDyXwlkdX7cFSI4CRYZWGrszW7NuBkkp7ie/FB/6LZD93yvfWmlUFB7C/JXU7eLl47vtq/QZcPZ1h6k08Lq5eY28W1ugphnm9OkweGcGbmcDx71cQ0KRhe+mGDsuUVBG3+JtnN6GV6z9Acoj2hF4wzz</vt:lpwstr>
  </property>
  <property fmtid="{D5CDD505-2E9C-101B-9397-08002B2CF9AE}" pid="11" name="x1ye=16">
    <vt:lpwstr>uBFIHoplk26f5xv361AQysDbPVz+CPR+t3R6GCFu27f7MiilV0JCt2GkXQ2TzT9/PLOJMoeIkoZ+VGtM67j+owpiWtP3iLuGVGHcjz1sPSBerdZCx/9wABXfD3garHNcdp4QWSs4MieEassafaJihDYOTdK8yehK0agNdbOXJbD+5PjI59Ljk3169tJjv/UvfRgRIRtGDT/9LFFsohBzH9iL2KjyoVsh6Ao14XbjDd7xZPyAENYzy8T92bnV/8L</vt:lpwstr>
  </property>
  <property fmtid="{D5CDD505-2E9C-101B-9397-08002B2CF9AE}" pid="12" name="x1ye=17">
    <vt:lpwstr>tRuX5RkEmHdOniIi8AHUC/8vlCZpAk+ajs5qFhcVkBIuflVBchnvyn83sc06Jaofbw88/SRP+fHlyv863VttmcoYAIfU0udbZxsP/FMz6qyGjYMihkNLNkyjM6Uj4tfeZPKV2pc2QttK7PpjorqD5F0qq0YPzEdS3NvyqH1qxcB18wUZQL3cisigvroFEkQY3DGc4yiPZDJuxct0ES3HSe7jv0JdQGtsStU44uOsxeCk7FWwpMyj4oOE8nZ3S6W</vt:lpwstr>
  </property>
  <property fmtid="{D5CDD505-2E9C-101B-9397-08002B2CF9AE}" pid="13" name="x1ye=18">
    <vt:lpwstr>Gyk/pnJkpTGbMnDVL0175impIIaop/AD7qkBR4JdXWoz/qRMu0ZFDE8izzURKDr0lyi5QsI6QoR//CqjgH8U366podf3f9lHwCBQsj6Oi4iChXMOCqL8cFYluheN0BI/c10nKQ+C3B9n1oNE6uwo1mgMYm0ky8O+uasXl/EfYAzsSo4xNThH99f3oCydDJ+gMx5P2ok9DVhb+Hlrv34z8FIVmqRWfxnP+OPgb7zm/1+w/G85UpwjGYTRtgY6gNq</vt:lpwstr>
  </property>
  <property fmtid="{D5CDD505-2E9C-101B-9397-08002B2CF9AE}" pid="14" name="x1ye=19">
    <vt:lpwstr>SMV3LA8xWnkn/Tew/uXc4KMqn8Vc7Z3NzqDVtRPnYJsn71CRvrOQra2OqZbUw6DyPhzvaA/mLk77VVAlQlcu1J/r3mJarxQn11+J2NLfDgPxyQ8iAqL+xvU7T5mDsBRM9bJyfpiqF7V9MjCQ/WSq6mBsoVTFL0aCESrN7Se2917pPpbjimBP2lCJTxr7/uHGacCqb/V0rQZCBW0SQ5JLTP0etistuzgEH7O+EE5YpxM6uCiwKaWWFP8tWiFJxFN</vt:lpwstr>
  </property>
  <property fmtid="{D5CDD505-2E9C-101B-9397-08002B2CF9AE}" pid="15" name="x1ye=2">
    <vt:lpwstr>k/TKj1RNVfnSFVQKBS+oTf7Zu9Hibs2tKBz1VqloPpYNnueFO3/QfaOrxFkPhzAFZWE92YTF0iNUnVDsJYChNy8C0JCO96eyxnklD8OGa6DdxZAdxQTh+/crQOxPxFbkAqj87I/aAs7Darnq9cozYC1HiqokmA92tOQ4lznCJs3PiiuU2qFrhvu5gAQy7+1eLCAvfpSj99a5wClBaRF2rBcxTV5WUK0FuCa/3nLKhOjfXJjJBcw7YGMsUk0ReM/</vt:lpwstr>
  </property>
  <property fmtid="{D5CDD505-2E9C-101B-9397-08002B2CF9AE}" pid="16" name="x1ye=20">
    <vt:lpwstr>hEFQqi1Jt05oXvTMoEKM11g082DkF0uDlmwMjw/iOflRW+E1lBJ/lNttc27dxN8ZveEboRkUs0kYmef22Oiwt3/XGQznz/9RFaZXfv99f+GyhitgWk4d5mO4w7apo47+SjqWNxucDZctt0djnUBM3duvb1N6OfNgyv1fmZIp1CkZXBnJfDD/4dLm1EDrjA5IsuZ7h7JijCw3HyOn34bU7Ca88MaIV4lhH/lEvC4JWyD8ZXhhq0Ry2DntSHQzOcp</vt:lpwstr>
  </property>
  <property fmtid="{D5CDD505-2E9C-101B-9397-08002B2CF9AE}" pid="17" name="x1ye=21">
    <vt:lpwstr>bVmPRPPwo7itcu58vKpzS60G/aAbq3T81frDNzFKmZsZUeQjLiFxF+uWA8qv3ep+ibxCIWcldiixZikJ6TxjDwQRlRurZah1ljdP6j3Rw6g5F0ck2CDag4K8sz/rgkdIHOUNMM6aLLGJYlVAgcaGB24PZ9TjncytZL3PSfdrDNNmVH+DTnMcQR+oJfc9Z+ZoWLrx1Gw6mre2bASrrEMuKQ0/rI711p5IE9J8UtCQ6Lj1rJEw9TMNQBwcLEbJ5LE</vt:lpwstr>
  </property>
  <property fmtid="{D5CDD505-2E9C-101B-9397-08002B2CF9AE}" pid="18" name="x1ye=22">
    <vt:lpwstr>FrWOYhe9bedL3WjzRv0X889MwM8vOgljag96/s2KAP/JCtf1IpASWT7uCkogad3rkzGGVkYfz4fgXw/CXauHagXESGlxZ6Di/baew2kmR/ypdwkG8tm0Ia1Rq+nDUmKpzLURdvR1r/XRUBo047teFlfyq3ic7IfukSfIg95aP38786TfJ6PdTvUgmSnH8bbVIVRKiXck7j36y2RP8Doe0RvKyqT9wya7hE3uwr5HaL5ja22+tVmATA3jAaMWY2j</vt:lpwstr>
  </property>
  <property fmtid="{D5CDD505-2E9C-101B-9397-08002B2CF9AE}" pid="19" name="x1ye=23">
    <vt:lpwstr>pZLiJh+r0c3EvRvkiV4HRdJt0uEBf6UcL6Dhahsatqea/8lCejaJ3/PPifbELPKWDcSvdNJSgs6XcGNKUx9p8PADHmIpRxvmuDV4lV4yZxjN6gwX1oGJ5KTcdFUp8nsRan2dltKBclUirEJyg1kHDxFPnrVNjTiRxbS9EE+TrG9/tXvc+Q++TE9Lo+Dv5a+dbh5f9CR3rc35mKa/zKOe/l5NFIiiBGRsPhkWBCPKlGceix/PBSj2TYfpGvy56JH</vt:lpwstr>
  </property>
  <property fmtid="{D5CDD505-2E9C-101B-9397-08002B2CF9AE}" pid="20" name="x1ye=24">
    <vt:lpwstr>0p2a7f6hxmW+BoZodze98bEjt/hX1t1aJHCY81oIHOafK/xtApmwzYZvQtecNINm5DwqVPUSf2tMSLvi+8QRsBq9BlOYhYs2Vwe5iBaI7tFlIqvPFR/P75QXBZ1VOBzEQMLaY6QenZi2WSd80ZmF8kmZItAB64JQOuGGVTd33Q1EnuNp1UWQlNIEq5nd0LvmUgBuaNOETzKfev7upLR1XL3xZzsxFJMrDaEHje8wdAgh+LpWMqYvfWYV2NOU+gX</vt:lpwstr>
  </property>
  <property fmtid="{D5CDD505-2E9C-101B-9397-08002B2CF9AE}" pid="21" name="x1ye=25">
    <vt:lpwstr>WFIUhf5yUitpHKRuOeHuzhco/6OGcdj2458SAIezFg6v+5PvqdsZ1yZVUFS7inT4aLfCOKse5uX2zyzBVZtqSvrLO/07j9J6fu9dFF4OPwyDEBdQA6h18psETguPSl0CtmOWkWrrZ8W5+8gB8gJilGwO0FNSqfYChvvgUhrEa24hFRaFdjPGVtBbwZ9VvYRXXuRzzduxJklhvETN/22SYva6yGBzfP7Pd+vBeWa7sIuNCEOah7rNCx0uwdiM6xR</vt:lpwstr>
  </property>
  <property fmtid="{D5CDD505-2E9C-101B-9397-08002B2CF9AE}" pid="22" name="x1ye=26">
    <vt:lpwstr>YmgSUWnuGvshQ6cIyY24PJzMgXMb/+oj9RnZ7UDjUnlQSJDnMJvDFB1HvFj9CVptMe2D2GNv68ormnpAcKb4zHv7hO8iPBiKK/SutSBjRL5KhuiOesxXnZ+mJ3DnT4FRm1Iw2wmys5Gg9hur++d5pFBvMFYcNanbVWVhHxrecTCF6J14rxGqwBT0/tlvGid+w9k8MVGVzYiO5jhPHfRuT3/Df5idmw7GiUFI84NFm0wJM8zyNOd39fpYtW3arLi</vt:lpwstr>
  </property>
  <property fmtid="{D5CDD505-2E9C-101B-9397-08002B2CF9AE}" pid="23" name="x1ye=27">
    <vt:lpwstr>reo8X0dxyI6fdUOa7AYqda2ZcAE9vYwUfGXzbzMWI84fENIcPcD2ehNY6ownd8RTfsWkMQgsoEpjxHgiH6v7lNVT7t2kv1qki4BatwXmGrCb/0vxhWTmV/QWBZjXWOl3owgIdig08lSLtukhAD8D9nm4pkS64ZyEuXuHr9MfhjSha5u3KoVvYrkGIUd3u0cX94WzFgYGKaR28XY6QIN/8k9sNSVeix1YM0snpGq8IOC/ve8X/Nuld6GWN3EZQJq</vt:lpwstr>
  </property>
  <property fmtid="{D5CDD505-2E9C-101B-9397-08002B2CF9AE}" pid="24" name="x1ye=28">
    <vt:lpwstr>kC8j1Rux4ea3WI0ZahdiCPURKVQ2HdmsCYb9sM/NPxQtOw2AfFHkKWtIlPF4d62isxQ8hQ40MwWmOZMBf0toiaIrpG5fELQNQfZfUEBNfNQQzhKHzPxt6WmpjRHoSUmCPyM/fruGvNBk0cRfXc9QO49NCU2tWeseH4o7lcODExvADavYTHd1W5sLy51eP6XTLIYh6vhBJij8EN78RZZVDLOdxXTOEzNLCUdzHL4b7/VVwqj7M4Rr0Qil6sHkDxD</vt:lpwstr>
  </property>
  <property fmtid="{D5CDD505-2E9C-101B-9397-08002B2CF9AE}" pid="25" name="x1ye=29">
    <vt:lpwstr>KUcZjAtnNHwUMORC+i9XTMg0UeJvXerf8YBNfv2mtg/dj+1qEvs80UCw+kU8BP6QkUsAzljbl1lviIAH7vjSFVVseyb3FkuvC8+eHWXy7CmnR1LbamMc+EEj+Pe0aLo6NhJKQqJKgjr/dyHpS2ZMA6BjKvgRHPDRET9gu5n5h2GB74cLwGOQABDI7/AUHOEy8jAzggu5lC5EOHT9vLnESM2QOw4Id7mKw6zAeqqdvaNjKEycO6v6mer9BAIRQiX</vt:lpwstr>
  </property>
  <property fmtid="{D5CDD505-2E9C-101B-9397-08002B2CF9AE}" pid="26" name="x1ye=3">
    <vt:lpwstr>JmcPcN1C2VFlnJnF1KNnJUwP8JI/hFsfjWlWitJXZdmum1GObtMJCy1RMcTbyvo9HlC9uOFO5+h7ywhc5lzclgiFS5abpgQVLfFsk7+LmaHi4E8P+5ikLfywWX/RQxVEoFOmTdKJDtxlfNEeDX4qPTlrEU/xGo0IZHQy+hVGXEpjMLfC29RGMX/AlxWXAsLuc0crieRLMSoTlv39uK+YhECjQtmci+pNi4K+MDw901LvFlhh8vOOYKTarii2hN7</vt:lpwstr>
  </property>
  <property fmtid="{D5CDD505-2E9C-101B-9397-08002B2CF9AE}" pid="27" name="x1ye=30">
    <vt:lpwstr>n9NCPgEkgELGDrPwSkZC4CUIGzK/ArtCm2rWzGMhBahgDxAW02LVAMEcoEK5ANM6aOP8XscWFcTZrWRPGQR7UQ1vdTCVGpV+vT2DpsXgWqW1PrSbe5QfbgSOcx5yuNf4wmktAs/d3MJhxl/fhdIzncP7xTmn0sQ3g1E+hjx0qLKSmuXNfMuZ6HoSBAmV8jCXZw88j+PdzB/XFhckB/vbIhM9tkEuU0+zLzLHwXkYhpJnckCN4r6Vli3BZTCAtpk</vt:lpwstr>
  </property>
  <property fmtid="{D5CDD505-2E9C-101B-9397-08002B2CF9AE}" pid="28" name="x1ye=31">
    <vt:lpwstr>a2Yo4Lb4h4SXdIPJIvlzvbXe/bLa5sXMhQwT56hGVUZbN1ya+sY3wTf6zYZ/s06Ld9isFsWFQzhSXFgleItXFbd3VSLFzpTez/WXyNNpZQpquWNTwkGyQQQ3L5ng5QYE+/nSPfl4C+F2sLgIgd2WI4CHve54ZAg+8lH+PoIAvrqqJqiGcWbcQsSqbr1Prrs6s/WS3qfWHlrEf51sCqnjWLBg0bOoc+ls9NcoN4p8fQX7FqYmuUTj5liM/y5qARO</vt:lpwstr>
  </property>
  <property fmtid="{D5CDD505-2E9C-101B-9397-08002B2CF9AE}" pid="29" name="x1ye=32">
    <vt:lpwstr>HvK5/mKIxcf4T/hmbbf048UDtRROWbJe19xvUce2ORHZbNgCs8NrZBa39ZiHc1ly0A7qtdNfi++SADvFUGq97f6g1hfWX3Ha3No1Q/WQbYInA3kIEX2rMWJrJabaHRK9uttrF+I7fGMtAnkPcDv9Uvi3ZKWAkxsY7h31dQ1dSy4LEljtveC9VMKsYH+6tg1KN/9VH3eTeGgmypz9VOtucBFBqlICAVp2vt/e5obV0qo+soqzrVUY63XvX6EOv6r</vt:lpwstr>
  </property>
  <property fmtid="{D5CDD505-2E9C-101B-9397-08002B2CF9AE}" pid="30" name="x1ye=33">
    <vt:lpwstr>Ovy/94fePriZVBac4w69Mz02iYmqpE66LA9Xd1lLIcd8arduU+kv90Q+2oMJGNH/w27x+Z/fXhMRGrsXmEhKw+bHhGg1OqjblMcT+17zr9ofjIFS79sKj4oLD2lsE3bqa+S+CWgi5eFs9/2YyL527TrBgEUq0xfaL/AP8DpG/sn22EHNkxUhLNtLD7Q8Gmd/8y2xu6E5Agfbb9BStjfdUaBZ9E+yKGmD8uswCnabNxOUaGqsCpii3D84mrgMrwP</vt:lpwstr>
  </property>
  <property fmtid="{D5CDD505-2E9C-101B-9397-08002B2CF9AE}" pid="31" name="x1ye=34">
    <vt:lpwstr>5K9Fi13m5e+pqeQ+2HaY2RfkMX2w1j6wVsceqY6wg4ykHge/1xjRHNvk2uz30TML8+imhE17j5OZuF8nnCX6Xi+8j+/EPUDDdKUsJZemxU07ktOgI/TgjnVOt0IRwz3Grb98+pNlooirXlrOJ2e8ZOtVDPij8ORSV7w0BRlb28auOjargsDWL86TG6JVlkSkOm9/Xnb4ya3tA55Re6pJ0nCBJsLKkYAikqbUVdidEOF2fjU0kRo3KocwDzDorOq</vt:lpwstr>
  </property>
  <property fmtid="{D5CDD505-2E9C-101B-9397-08002B2CF9AE}" pid="32" name="x1ye=35">
    <vt:lpwstr>WmJOIJu7xiHfGY/qx2bo6UbqDtjblvVLlHKadSReQT3SN3Zd6iKLU7EUfS00iAHWoKHJzIZ0/hLhqrbyEiJ+Mhvp2y20y0LA7YzwamDy0SCzWo1Cy2BrNAL9jnx2IwPgu8PelLN1ziRro6K3h3I9YYfqwb3/wdM5u/8glQjvhbz2FVuM1MTNDVbXmQVfFmx9xfKVfyA42lant9UcvVrin+2DpgJP7GJ1NBAJMh/SSfNGLJUQI6Cm5ftxSWwn/sX</vt:lpwstr>
  </property>
  <property fmtid="{D5CDD505-2E9C-101B-9397-08002B2CF9AE}" pid="33" name="x1ye=36">
    <vt:lpwstr>zf2uqNykTDZoyaJlMuGp/EnuUCKHcl6uV6ylw9nYnP9CJaSgaFPlDjZEYIBspLL1Jbx4BQUjgv68VtD1PfsuANvpFYCaWkz02GCqqTzSQmp+Oh8Fe7fAfQwzh1VPI9Sa6V7t8aao6EGt921mSA4+qpV97eV17PZbYaKQYS8BPNDbVMf8Kk8kxF8vX+VLh97/gmNfyJ6rFwLCdtxZ6HmGCGi6sThpgYBoVL/HTzXbC80cVutVco5qT14aWRUaf9m</vt:lpwstr>
  </property>
  <property fmtid="{D5CDD505-2E9C-101B-9397-08002B2CF9AE}" pid="34" name="x1ye=37">
    <vt:lpwstr>+aooupqPWA2MrAQXY0VHgeMATYKOgXJshQLo3o6qgv3gVqL8uw5ZR4o2A11t+hPyUtyELqjm+keIOcqNA/wW9RFoLWOcwsiC0T04228FHEtH4sy+LfRAkCvmYe5JLKO3BmR+XK/tgoHw5zXZGT3oveuoYLwc/DaI8dBr6H1bhETliBzetKP6A67zrV1Lseuen9HRhxWRbQzU5cRd7liXbntWO49EVhPRLPd4x+9oX0EZN3dBB36RJBl7IO6+Ka0</vt:lpwstr>
  </property>
  <property fmtid="{D5CDD505-2E9C-101B-9397-08002B2CF9AE}" pid="35" name="x1ye=38">
    <vt:lpwstr>zYv/7J3+GvggxptLExBQp4GW8TaQ9UxfKAYVNkpNI4/J1sA1meSZKQtR3JdndRLI1GOGB+vAq4DxAQpZUyaVt/9e7qBLbVw9EYJ4Np5LdxirwTTDQhbYoDaNeasR/aj1wNHsoOO8v1+a5tXffuo8H/HT8U/oEBRmrfrbxmPxfr+2p/yjN03V8RQloA/qrsL34pdIxjC3HirZnT1csPTlR77ZyUIqjIz40+Y9+DF0TJCdiPwYVERENxKRWHOoBGo</vt:lpwstr>
  </property>
  <property fmtid="{D5CDD505-2E9C-101B-9397-08002B2CF9AE}" pid="36" name="x1ye=39">
    <vt:lpwstr>ei4FRsV8fHbm1o1hDWc6PXpIHUcObcSgGxpQ+dh7NOYP/G0td3WST5Pxu7xDoW4s4VbJ/AWlp93u3FGLm0XUqzl6Kf/WvsaUvyAgCWY5sPugKbu/x1HAMHGcm+7FPDiUtIdrklW6vgRCXDXIs4HR1wEOj0GbwuANb8CiwN4Ufte2TjdUYREidFstvx/KmvPnN5fCSSUf7AKDZRSEyVttvvSicKZEi+ylEMegJrFn7SFLot6XbBeFvWJsAKc+ifY</vt:lpwstr>
  </property>
  <property fmtid="{D5CDD505-2E9C-101B-9397-08002B2CF9AE}" pid="37" name="x1ye=4">
    <vt:lpwstr>tIQAjOZQgEOj3hClHhsJFJJy9ZOaOcUQa+jnxFzWrP6WV/qIreivwkXKK0xhzyGSprx+fFvBPMYjp7+yMGRAxC6m/DkXRRmnO7dTtKg6HT4TyTTv34ch34qLyu+m9OoXLiEWV9slhB+FDhdG5q5heereBIpMmfBkeJ7jNLQmQZL3azAN1Rh8l2oiZGm4xYINiZVNqsNL82rztzPuoeDe6gG/2dh1BosqkQUMG+2iZL/ptuQ3TWRYljJVvZPhH2C</vt:lpwstr>
  </property>
  <property fmtid="{D5CDD505-2E9C-101B-9397-08002B2CF9AE}" pid="38" name="x1ye=40">
    <vt:lpwstr>uKKsHi97AYSF/cnlJJXWnS+Yl37XYF4kgaFxkNG2CuPPonVr1Pr3uo6V+wCbKbxN/1spKp/9Sue1lUQzsI9RL73+Nt8yS1G+kzlIIqKuoO7AZwwK4RAJ7kUgpOipGIGerzxS6kbnbZTgtV9gzWdEkuK4/77X2QEpSXjs58Wvlmbr1o2TSApKShKFrTuB8iCpGTzroehHVqo/D1ieYwhljAOTEN1qYYTFGmA139k2ByN7YsoFD8JRZ5MYgggtX3z</vt:lpwstr>
  </property>
  <property fmtid="{D5CDD505-2E9C-101B-9397-08002B2CF9AE}" pid="39" name="x1ye=41">
    <vt:lpwstr>+ykdGbUcEcqJ/k1v+CwKR0Gb3m7cw9/+2b0/TKWckg4hgC/Dcl+6+1O6dsHs7WdDlW2IZDwe1UDJZO3jX1Le8OXEs5IMytf1OkBBm/2EEdYuHoZ3F8RTUwuTauu0HUBY/1tCGAntwg+/hjEjjrAzESY8eriwF1OJXyaCfyBQbqAl6e1rN9CHDXqd42OqFzyAj4CCYayCgRgadPaSxxHejvk9lKOtXaxh3UBpFRicoCObU7LMBk67GRCLoN8M9j0</vt:lpwstr>
  </property>
  <property fmtid="{D5CDD505-2E9C-101B-9397-08002B2CF9AE}" pid="40" name="x1ye=42">
    <vt:lpwstr>oWw/wjeLesiIpDAEwPDMZf7zBjX3bn3eox8GhI0rpTiZ9uXW7etFKuB7TNm+VQUcG5ZvCvi3Z38p1J9GSpd/w+fl2qp98z5tlrTyWOwL7D39c/CtNCt/+7AwnWbyuIGOiHACqEkkmPcXeqyUCxLXLGmkI8/1W++DI1iHW4WDrjaEajUYs3TFI5H3WwOcktndSykUHz0uiP7tUp8Qi0S9SSnxb4fvbRV2CByM4V0w7dTvbkkdcBM/TyIF6u3T5Te</vt:lpwstr>
  </property>
  <property fmtid="{D5CDD505-2E9C-101B-9397-08002B2CF9AE}" pid="41" name="x1ye=43">
    <vt:lpwstr>RF7fcomIYLcK91WF1BizeRkan2EC0KRXQcCSbril4WhMClhutwOxlhcI7mvpVV5EA3mfXuuMEWWDlx2+Ral/mcNjEv2D/xHNGwuHQpSPpJSjEv0RwhAisAX42orGlHKRnvXYf+gcD3BaF2CTWw2EVUMw1nv51RBdaDg4bLW9TJvSjfJP/PmGUiCqWCZihRJ6GAx+wq9wMTVwfu952z4YoIgyPjaOervp3JsHctmpRW6nZlcccMg2KpaCKyolZ+X</vt:lpwstr>
  </property>
  <property fmtid="{D5CDD505-2E9C-101B-9397-08002B2CF9AE}" pid="42" name="x1ye=44">
    <vt:lpwstr>8oS3w406tDYccE7hEqjw4k00z2rFIqwfJDY1Im6qf27M0vUK6qiJpfmcI0Lv8VQHqGLIaphqxc25ynt1B9L45xdW1OzI03FYpRA+S2lZugphplhgH+hpPBLr/ieJO2J4d1v9TTciz/dBA54f3tN0pNhlNLQ2AzSYDU+VKxFYPTgNKKFxg77wYDt/sD0FATb7M1I9CbgGzon8q4YFNED0FMohNrcU9R46tbiIzU9dbhHKPXP2KQzbdeoSYtYgi9l</vt:lpwstr>
  </property>
  <property fmtid="{D5CDD505-2E9C-101B-9397-08002B2CF9AE}" pid="43" name="x1ye=45">
    <vt:lpwstr>ODlQQKdGgSj68IgzF3goDS3i3vWlRmb3c5Ptu1f1QIYceF9fi9ePATfwDlQNJZQrkDEnT9tiw/bP61hGE0OdiZHDUCn7+VpQQ4OZniFH/dnxPrH8kbf409Vx4qmjAgedmZdyMRqlUMI3PtzSYKAT9v91yDEDLWjzjZAyb3KR5QMH3pWMU/CrivV8flAecJEoyuepfzq2zbKkbQ9/P/nVbpO6v3ctzZV3gMKytPFTzlsU5dbfnQguQRjVaZI48DW</vt:lpwstr>
  </property>
  <property fmtid="{D5CDD505-2E9C-101B-9397-08002B2CF9AE}" pid="44" name="x1ye=46">
    <vt:lpwstr>kJZkFOGXNHzhuUKRWH8IiTUFCtWgxKceKyGxdZL986oVjddwC9bcsGyUkdTaLDuttDMbYW8+h4u5quKngjz7q6SoI+WPRMXQ72DjGxRa3gaT0Fjf1/kqfkz0sBVZ1jdR6jLD8ZzycfGkgC47UvrueOlcMqqHlD4ICGKOJmQOjerll9vLd4FAQJYWawXvg6MoWDGiAAYgBHS6WwQmNJzoGj/7LcUSkhHiK2nVn+AkQnsBmj3qCKFZ6tXtKmh0h2r</vt:lpwstr>
  </property>
  <property fmtid="{D5CDD505-2E9C-101B-9397-08002B2CF9AE}" pid="45" name="x1ye=47">
    <vt:lpwstr>3l0VIy8O5GoSMj1RLu9nJ1w4GVsLS3MnzFyhkvbtpb6uKdlx3ajoD3UUs6qUcYe+viIU4+DtqL317UFWa+IsEt9k36PrvwG461Dtf6N9FNsB4NIOIgSEuKQMak92M/fXhfx+cN43g0+0vFX7PLnLQVq1LHN82Uua9Lx6yQrFERpnnA1/zsKy/CmysryI/v/JXtRt+3L/blwcf7lYCN3dyoLplYg+EPo+Yhhveni3VSLf0DanDtl8RNfJGow+uAi</vt:lpwstr>
  </property>
  <property fmtid="{D5CDD505-2E9C-101B-9397-08002B2CF9AE}" pid="46" name="x1ye=48">
    <vt:lpwstr>ZuAf0hp0GhzrNDankRZBPcQXty/IT62SmCG+hlRASRVyIiAGX6pFdTNKIxg7UWrsUB1NH72wtVqTxdu/ddcUjqphFl2lUAAb0SS1fVZkXtQTsEX2dGxKELdg2l8rJVp4vNVxzOFq3+J9jvGXaxR4ifHxmNLhzoyolUbbiLXdoIvX5niNys/uqo6ms8vLqxQ4cehAPV3V7gAw2Ai2+JOWxqtuH8YFArlFnuxn8K/z6cJq2HDek1SjdMl4ySeYHzG</vt:lpwstr>
  </property>
  <property fmtid="{D5CDD505-2E9C-101B-9397-08002B2CF9AE}" pid="47" name="x1ye=49">
    <vt:lpwstr>oLkqPYO2uGZjEtlOcmXOEJ+ZWJNG2t5DnXflXjTHbZ/6OTSizONNw3w9Pn4zfolkhJAnznJ7JeRMyXHVstWGEM7/MaYYjyf266sSUWCVGmL8djl0lPuKWnC8R48ETjg+dqk0kUUWFRF/MkjxhkvAslNjeDqOk1S3C3TjSaUjJJWIqHwS3LWMM8Ab6e/Z3uk/GzX4mh61nNKxYrRIscffGWXeZ0fbg2nafj0X2MBCikDAZCoYzmw4p7l5EkzgNP+</vt:lpwstr>
  </property>
  <property fmtid="{D5CDD505-2E9C-101B-9397-08002B2CF9AE}" pid="48" name="x1ye=5">
    <vt:lpwstr>THpbXVJY5Ft5SbTUnCuKP2l0JuTejwNK6iNV0qCwZImM5FcWHj/S3c53BwhniqiD4GXSNxMZqnSv+aHP4SmpdZNL1kxob2R1ILY61l5HAa3gxGcAz+Y4jRkvPgbH50/2dAW6tC2d3PAAMfF5ypueKQm8LCFuMm8I5OacXgIy3mYgR8SZc5Fj/6dX60yshNLTlKI3AHdJMw4ORCdjMQXpWuE9Fg6T+O30Gp3lz2gglBmGPobmnpQtwvYZ27/pqRh</vt:lpwstr>
  </property>
  <property fmtid="{D5CDD505-2E9C-101B-9397-08002B2CF9AE}" pid="49" name="x1ye=50">
    <vt:lpwstr>wIIUY1ltGv7QQ4SsGsz3ut2CbfXBOHORNzrNDK5vZBTjk08XWP2Lg0HIZbmd6cJNROdKQweAKNOxW5+GRxF33E3JmDjqeN/AoQJD5SP2kS1gx/aHnp/DpiFQRaux+4E+Kf8kVjapMgNu8HEpEJY/mnQENwEnWxGS/i+xARBltTz0+Mr8jOjX+3Pm3XmeA4LATTb9R5I2sw+iB3RPwYIByccyR4qv1Gf8IYNqSpLX1DPmWmq3khfUkYhVtUWjS0s</vt:lpwstr>
  </property>
  <property fmtid="{D5CDD505-2E9C-101B-9397-08002B2CF9AE}" pid="50" name="x1ye=51">
    <vt:lpwstr>Gttqr/RihZHwiVsMubumKLRL9IPR3yUAjzknFClysGS2GRRjXr4reCzU7+zWm7BzsvD3w0ew0PM8xXnmRPFkWOyojtMWLmPXmNGGlOUXforAAe1P/umrEpRtoXUGonflvuvtvzIx8NOUdtmotkg7qgaEeszadCJDOdTLP1rY+pKO0ceE2vijU+LQ6xAtQwmvRf37yRhzoMGz4V7lg0SPPvjcdisT+KelXgKAmJMKxOieyocSanV0KR7A8ODc9Uv</vt:lpwstr>
  </property>
  <property fmtid="{D5CDD505-2E9C-101B-9397-08002B2CF9AE}" pid="51" name="x1ye=52">
    <vt:lpwstr>7tMIKwqDrkiE0HKUPEbdJ2TBU7SwmAwiaZ6ZmOryJlMJ8kioLQ6kRKmk24nEdSucmqDQKieXI4KdDRFFNgUv30k1KbroZOh40NPlV7mrRBfdS/Kp8DuGovkG4JmshDG2L/3kPp9TNTjQx+iSPLJXzEhY+wQPxwkhaNpvFasmJg+UejaAoT+jHayQSIryb/7YLz82EhZSfz0MrnOz91ZR4DnSC1jkPxPkMuo6LlFESMcqjD3Zua67V9AUU+q65pP</vt:lpwstr>
  </property>
  <property fmtid="{D5CDD505-2E9C-101B-9397-08002B2CF9AE}" pid="52" name="x1ye=53">
    <vt:lpwstr>n0a6jjXPVlBmrHW8XSVCm5RYQR2Z75EfOclQWbvPPj36o+5VRMZRtRMDKZBLxie8/TvLQTjprmBC6gTGSbbbO6nM8KX/XCsrBdmMJgQQoOhmrZsBxkvb2k1INQO27x3Em1Rj5csX1sGbbldVD6qAFPAlkBLlLyugmNWQ7Hb19EM35jfh0kpW7Pyxc0sUyEx/IBUnWDAJDtigK7DEP7g0OonekCL8ejX5nu9Z34EVVdD4htaJmL3mliJF9+czSIS</vt:lpwstr>
  </property>
  <property fmtid="{D5CDD505-2E9C-101B-9397-08002B2CF9AE}" pid="53" name="x1ye=54">
    <vt:lpwstr>/Qu7+DGibbZcZmrNQTgnsqAJhf6qXU73d6+zhiAgBbmLTnIEyffxvm8KAJ/ngNTjpFzn/4gsa2l0n7C0x/XWOTXmpfEDGRuWqvHFJW19UUOipXmdv2IdmXE1oC/XTIc7cIYD+wdmd/rKzb1pQNybiB9a+DjI3C0ZSUuvm7U+VZJU+P/TKflL6VvZuXXKotppplLdPraNUu1YT64qM4j6B56+HP/9znmLuub8qVKaTqZNm1O+x3NurZjPTHvH4CK</vt:lpwstr>
  </property>
  <property fmtid="{D5CDD505-2E9C-101B-9397-08002B2CF9AE}" pid="54" name="x1ye=55">
    <vt:lpwstr>LiWR1ozdZj3l8Uccmys6j38HtYQA2VQ5bmA9StIPrjGoAG66c3ArIsyCBm3CIFS/j93k8AzBOZ4KwQ1AWWgVA68TrQ5dNirI2872OmomXkAmRMjPn21saTe6n+olLCKDpjRlA8TfD+HAFJDzKu/DY8Oi8Rf/mrKg01tGQCvkIhSVjpKJbM4zKLfOF+C0dIE+T56uufmgrXatX1wOdbvxnbxqlhoKVQU4K+J1tnQABHcGMpKUAPs7c8kEK0C8VUL</vt:lpwstr>
  </property>
  <property fmtid="{D5CDD505-2E9C-101B-9397-08002B2CF9AE}" pid="55" name="x1ye=56">
    <vt:lpwstr>iJTRQGiR0Kx5mTECxX6ZVIelMRTVIsqbejIMWNg+GtQar+3ejrzbZZ6ynW12i7PKj5nKqZnZcnPbHc2tdIAPHmhVMcINggoRSvTZGMjMSS93ONptZ2LTwPFI0dfdoECAbB4OUJ+iLyE35gPnmMdDTDvvMr/VXrkXpXT9m7HD/PuthQN5oAjNxIbjnyURZbBYk32/BYApnjrgdg/TqmAk//+/zw+vU2mIVg4ejSRg8oM6ofL3DkQ0C6N5lOmV6rK</vt:lpwstr>
  </property>
  <property fmtid="{D5CDD505-2E9C-101B-9397-08002B2CF9AE}" pid="56" name="x1ye=57">
    <vt:lpwstr>sdUvVAdhF9S04w78aX5z6EQ/ADToGcypuXatMQzRe9BHbFXb7VqOHUBixVOiYMahO3co6G7xVZpwdLF/c+g9lhGks6Z1gIWDAYrCYxL202IdeLe/ufvhnhGWJ4YQd5zLgBGSqnw6tvKGy91WK/MlLraHI3tnaZb9fGsK4swFpM/MvS01cz2G6hfLkyz3GIqoKsuSu9wqGIGbxjmnIcqooBf76G5QnIZ87F3U9fg3J+Jt5AkDU7G8GrbdWBf0hsm</vt:lpwstr>
  </property>
  <property fmtid="{D5CDD505-2E9C-101B-9397-08002B2CF9AE}" pid="57" name="x1ye=58">
    <vt:lpwstr>sWfyntXOnkaa1Tnhn/B2AN//NzkIftB4pZc83sI8xFsh5Dlyr53x7LP/mYBHUDzBy9ETkWViUZGI5Vvq9TtGIW4RvPxxwrICRHx2kEZEdicYcBrwaucLZBUDJsHcxN26UxlV/+/I1qbHe1MHd4tIzUpCYpNvJ9O+HWfV90pMDPynDGaCzvxhm2YVMsDGakvsOH+KxTxJDCUBXJfAYyzXYYL6LrSyj+haUBvkKjdNCud5n62gU3BPkKauqwi/6EP</vt:lpwstr>
  </property>
  <property fmtid="{D5CDD505-2E9C-101B-9397-08002B2CF9AE}" pid="58" name="x1ye=59">
    <vt:lpwstr>2WRVwH4c3OWuML5xwFi52T8+pl6wrx4+GWvNKfuWeFMPvqpSlsU/PJyx4qGKcAFMPmRClQvb2Zf478hBMGfCjSYIBUK4ZZTNw1INpgs8gbfWwSUtxxSm7gLW7KWinMhk3S6qT1NaGyZ/7yVsr7qRBuMFjdiIxxzvO1v43/LJhvue/7+boIwIsMujc+trXsFI3BN/rVfTPwJww3NnaYWZIojlW56OvuH0XGi+izkZ7gEcX/6EAQOsVDmxFEw10xR</vt:lpwstr>
  </property>
  <property fmtid="{D5CDD505-2E9C-101B-9397-08002B2CF9AE}" pid="59" name="x1ye=6">
    <vt:lpwstr>Pnw/bUti2uphOmmaYCfUPMkgv9ElcGLeYLakWyvfAnSeEC6fW9f9Tz+C3l82vPVHr7sjplJAU09N62UqYoHCCJHCuTdbJ8a+z/JvT391e2MlMpCsUjyEijw63Nidqw9PO2FQAWs2BbMDcaq9pGj0Loza7TwxZ8EgqHpbx8KgUJShFAnoaeayeUQMqyiTVxOY4rXMWBPoL9hIHrkTq+nvMBfhArcMo0Wyo74yA5erwhxKy+8U8T4hJxbaDwGwrUX</vt:lpwstr>
  </property>
  <property fmtid="{D5CDD505-2E9C-101B-9397-08002B2CF9AE}" pid="60" name="x1ye=60">
    <vt:lpwstr>nnFc37SkYXhJiDmeVhcgPJgY+Ujmj+QObsg3sgZnaeG4v1NskVCB1lsUYd3P5YJX+X4ndDnCAxjdbYfk46iPIX1DSjeiD9AnunSzIvQHFylDMpHjhm+1YtQk/xDe9p+m5NtNRUcIjtgJYFDGbSA6bLs7kMR2G4iXZs3HBBPH+JP1oYqB3TN+6uxBIVoEEK6jyxKv0rf8+G305L+4Z+jGLLsJ3lqp0L9VpwFB2kjR6xfpb2znLwHSumhi41dPMF0</vt:lpwstr>
  </property>
  <property fmtid="{D5CDD505-2E9C-101B-9397-08002B2CF9AE}" pid="61" name="x1ye=61">
    <vt:lpwstr>Vpw7qpP9YkarULIRUc4j7F/yqWATSKwu2H288y7kt3oNgts6k8lP4iWgQsGe58J+VFDgMFllmePnympdZil3k78H6vAF871bBlfVVpWK/FpxCZ5zDxiV9vUfn/Zm+60+Ukk90Oae/V6phhwJA14p3+4lerW2dg/JvJmDnNuU0YqeR3MRVvX/Pmxs0iZUu+TShEXTK0sfr5Jty3b+b0z+2lezsVjMF0xjShLPn8JjlZdHXdFzvRnXuuapa4LceaP</vt:lpwstr>
  </property>
  <property fmtid="{D5CDD505-2E9C-101B-9397-08002B2CF9AE}" pid="62" name="x1ye=62">
    <vt:lpwstr>t79zmf/7CPEPN+HNAOVt33jyofqtkK5Q/ZYCh2+pziB+gF2MYSaplzSuWQvpoEiBEETc/U5ORnPnz4M2M+zVmyZ1soybcYf5ngMsFuEFrE3DcaQOuFtAkUwL0rdTqw6Zrf29d/rVkhV75m74GaxY08SOByfKVjCMzfhslAuY0F7jzNtkGYwnle2m9JQY1OtclKPxSOHtG73FzDLdd5yKTcw6MunFpgjHykx0++WCoGrHWPa6k5KouXojhP7CxbF</vt:lpwstr>
  </property>
  <property fmtid="{D5CDD505-2E9C-101B-9397-08002B2CF9AE}" pid="63" name="x1ye=63">
    <vt:lpwstr>cYHdO20uytY+zzouurtFCpkQSkLt1qVMu7KkrYcaPGidYbr+euWyAYC2j4/IEwkW6N6VB7zgUxspFbvO2BJTifZDdkmJNM4j/e6f5PoNcVTSe1Gjn9qzk2s/2dUlUcJxNmYXUrzokb5PI4Rv6obhk74u4OJdnlj/ZsWvnzjNfl+1B/yxm6nG5mWl/05aoKmKIP2Z2VbuAuldbp7eE5FjCAORUJJm29TMX2u8zIlYaKOHNiYP01G+hePx6ZSwJY1</vt:lpwstr>
  </property>
  <property fmtid="{D5CDD505-2E9C-101B-9397-08002B2CF9AE}" pid="64" name="x1ye=64">
    <vt:lpwstr>Hj/LvkPWMyPEwrKYHa3Lm1EsLzqMlGr/at6HLovCDwaZeHuNk2RVN4roTGD/09wtvnp2LtaJc9af7BHZEJ0xmqjh3+fWOOaPW7iyYxJScGvHWjqzWkZapbrPRqpa13lTuWH8/P7eYO+ZkvCa243ItL6V0aONRBs4yEDAbHnqMaYfBxEg224ishzkK9qaGANXPK5zjFt5jArdvGNNIqv3RTCcpiwzhrPXm3xP/aE2ZgwGwmE1Nt+/SzgdKAATEot</vt:lpwstr>
  </property>
  <property fmtid="{D5CDD505-2E9C-101B-9397-08002B2CF9AE}" pid="65" name="x1ye=65">
    <vt:lpwstr>gPrBqpsL+ZizLlL+SYFsMEVN8xQ42iVtYwLUT4cPOJl3tvcLPTbMLt9/yz8wdBtgBjbja09BnKALtZd2WWvjdhrEYKRRJ486fR24cYiHZmYzxgV7UzxXt3qp/ujGdehZ69vMacPlJhuTzt8z/LAtpZVrsYzGhZDrJv/jU9id+5XXrdZTGgtx40k5b5bN65WC7+jKK6jbEoTHE2kbHceW1EWpuUaKLJJxeZwYXxsXACUFSm5z2gqBwDzQkFMx/gp</vt:lpwstr>
  </property>
  <property fmtid="{D5CDD505-2E9C-101B-9397-08002B2CF9AE}" pid="66" name="x1ye=66">
    <vt:lpwstr>uzWBcJ/lafYXk3BXIe4Apb4Y5PL5jGavgVvQLyY7bQO8+/RDDq2m3lnpU6h2HomsTvKsgvhUyVMvtTAxEpqBRN/t6rCIRCcJbnM1SRQ8CjxI8mzioUnp8EEmlANkBMU+3fKkZ/vK2K0u91gk082/UZbAksrpGz3n8dmLeupFAQBT+IAD9AsMHgvfcZbvDe8/UPbYSEBGq6dftU0T7jKhSQYhtKJW7UKalR5RqTaZhMU6RILsiQk5kMH3kXvJEd9</vt:lpwstr>
  </property>
  <property fmtid="{D5CDD505-2E9C-101B-9397-08002B2CF9AE}" pid="67" name="x1ye=67">
    <vt:lpwstr>8oEuc56uMVYDj6FJBDRSO0j2WoUjYTT2LqggZQRRwkfkX1MUqVAHPleNPMFbPidCwVYnQEoyly6pF8a1nW/MV60lK1FoSlaVezSM8XNMYX0+coR8Oqnh0x8zDr3ktCWjWUts58qt37nu2fXficIOs2Tka68VdOVj8fGL0leg9CIQE6UvLAP+8KKPX8IqpSgYL8KOEGbMMTPruRi+bpXdI6GWm3ym/rm8KVgvwkCkTR/ZJSj+3fV5kTgE1Eb7bMQ</vt:lpwstr>
  </property>
  <property fmtid="{D5CDD505-2E9C-101B-9397-08002B2CF9AE}" pid="68" name="x1ye=68">
    <vt:lpwstr>736uGHdz0R9kxXZ82g/ev34pr6gWVVSkPQ9zPIuDxgWI733roFXnRVEKZ47XoJEVqW4nSsU9CfWiFci8dRogq5S+SSAvwtHlPWHfXD3DO1tJDUeqQfaFJBuEBjgbwhAZI8BRFsrw/F9n8CdNHKfGQABQ9Np35nWuUqZMTEoA8K79+74YdT0hCe621Z13Kk/02eY4H6hDZbpLyqBXbmkGukRGFkJmdBoLbYlKLM+UGZIRo3iA6786va1nt4HYQYK</vt:lpwstr>
  </property>
  <property fmtid="{D5CDD505-2E9C-101B-9397-08002B2CF9AE}" pid="69" name="x1ye=69">
    <vt:lpwstr>6wBjaSuOXCL5WTY9qEH/5vV6/BnNx8gtTl2L59SXhNGl0KmhsZhFvK6l5Jq4e5YE6V4J+ArUjSIWz+E5+E5A00FYWPJDC5fuNN9qXshW5vqlnLlLp9CkVKC2ocdilxFUJ7/DXPixwpjtoDjtvgA+38vOZMENFUPx77ZIfT/e1S1CKDPHjAiJez9WTfGbwbb9sJZa7DltL1EAomD+HUIFoOx/+uJe/TF5DQleXkH8NI8/Y1OR1tgTcXHoFD28tom</vt:lpwstr>
  </property>
  <property fmtid="{D5CDD505-2E9C-101B-9397-08002B2CF9AE}" pid="70" name="x1ye=7">
    <vt:lpwstr>frXlFSncb/L16a/bYIN8yZGyiSpR2bXQN7ZSmSwUAWTQYEQrspjxqTPlKzxLNzZGxRNaJpYVifLFmPIfW9NhBqyIGTmTmzDtT793HBj8FuzHmFsjGgFj9k1rTmyqpFXu1a3cKiaSQtRlz/8gUp/Tkai3lAa8BtoqdP5f8uuyL3rlJEWRfz765ndgm73ubWJoHLk1zQzr8YMRt2rdYkmCE3iffVOgS8dvBl2LV1O32AVmZOCV/WWVqdBeahE6kpO</vt:lpwstr>
  </property>
  <property fmtid="{D5CDD505-2E9C-101B-9397-08002B2CF9AE}" pid="71" name="x1ye=70">
    <vt:lpwstr>Dz/sLesdTD7nKpyYUx4ItHqGWfZVftsR+PdxFDkV7nP+pniWy+Db5K52uD8ANAd59HAl1o+4FAWT7QOqOfIbaWvA9cBqYCYh9EZAIOubx8KsWvWiO4HT4TkCeroJ3O3JqzzEBcG/KXeTwu5BEV/+2IlfUUEdcABvqqHkOrykzffnXB7TM/0rk0s/LJ5ORNuwCDS5q7NqVAgw0g7G3KERN4kDO5LLW2df3B2XiUnai0b7Qi4b2Z111S0Hk+s5P8G</vt:lpwstr>
  </property>
  <property fmtid="{D5CDD505-2E9C-101B-9397-08002B2CF9AE}" pid="72" name="x1ye=71">
    <vt:lpwstr>WK15gJlWcgBpkBfjt39PhmS8opZrHjtbQlt6CgAnxtpYIuv4wHq3TeTiGvIWBuz68mFiBahL9oo+U2PAE6DU23OUFOoPLn0Vk5kdXX1yXWS0SKemeutQo9iH7w67T2WqTt79TTsq8ACGE6Roq7oZMBTQkV+P3rc7D3G9OCRtLV9g8kDO0u6CSG0HxXDFFITXIul3462VgRv/2DnCn5yxFa46I+ISnAIAyZ+eAptVdbhwwa/K96CScSRt0WcQ+S6</vt:lpwstr>
  </property>
  <property fmtid="{D5CDD505-2E9C-101B-9397-08002B2CF9AE}" pid="73" name="x1ye=72">
    <vt:lpwstr>g8Miw6wXFQWtvMJxFhsvTr2x7MsvpkjQQKJxuM2izlojNkcU89btLhDBYHsWZSmOrfFFMr/fNYaUN7on4W6EtEyjKehP4K8nRnZzyBGOEkezcJq4+UCZbfgnmxOWNaP+oDZMOjcMTsKQtePb/pHCcMPd0Br7u1YVSXv0cMCe2bDXDWtxmtVaFh7gVmrvGtmWjziPUA+ARFO+t1BqbXGoAOPIn4BlcAI11ME2EiE6+9rF4F5IQGVpY/S8CKjP4d1</vt:lpwstr>
  </property>
  <property fmtid="{D5CDD505-2E9C-101B-9397-08002B2CF9AE}" pid="74" name="x1ye=73">
    <vt:lpwstr>1UneQNAGBW3b8t1JupSazAYWCCcL9Qc+U2nUte8HWXH43b4XqXgD2E5S//A6zrXXmAWwRr9kcHx/5fPtmqLOPVPp5rZ6DnXQBIE2DqbZgOnCQ4P2kBcxZc3mIn+XaHGsmID3gOqzFYJipGr9ng9Lh6pVJPqm2d0/zakl/sYsMfDW8eOJY549ps9XLyMt7MXy9vQLYQ7HuEeCPIRUUzkYn+hkJjRTTfkKUSDn5jjXUCFHvnaD6g9DYiA9b6Jwedi</vt:lpwstr>
  </property>
  <property fmtid="{D5CDD505-2E9C-101B-9397-08002B2CF9AE}" pid="75" name="x1ye=74">
    <vt:lpwstr>qQxIVOcWl54D5YmAye60SbQieuAmk5J8D4Q46GdwQtNIHew7gvBn8jZWuiuDsaiIW6H3quc9LPMH+2v9BeZzHbIGg5BVMEzGo4KG0GVS+HoLGvua13ja5CcrOjoI09wX45e3JUJFSikPqFi51V4PS8H5h3LtbbQRBPTNPPyu8ZKwXYbKAoQgLDCAOw368Px47ukZHYfAu9BTuRFSDhgv7/EEC58V579wsysOTvvOVZh5KyGtovTMdgQZ1jZDLT5</vt:lpwstr>
  </property>
  <property fmtid="{D5CDD505-2E9C-101B-9397-08002B2CF9AE}" pid="76" name="x1ye=75">
    <vt:lpwstr>Jr+mPMqSP156uoDNhTxFTs+Jh6tElgRi/081onnPUbu8rskOnZJnFDqmNaPAPmApYmTgcDUdDhuyqMTFuVJwCFNC0Og5lKgcewPQLuysIz4Z6pmtCY+7aS7JSBkr7BfSPljfvWUzvV4z/4SJwV1pkC0otauQKRJHwvdtn7NSM8OASVdfBH1uz9BDTaAhp+vs0749kLY+X5+eLA5YpvFtHaZpUNxYbwWWt+79W5EKgtn4pUH+FZHbvTuX2wySQpX</vt:lpwstr>
  </property>
  <property fmtid="{D5CDD505-2E9C-101B-9397-08002B2CF9AE}" pid="77" name="x1ye=76">
    <vt:lpwstr>VhYqxgl+qJJOJOowjrhnDcIbfZoiakVywTkPRXIwYSPPXjA3WTo0X2yx22cYYAfHATwcqoqgBY2KqizTkBDznaqtO7HHb1BNicPf8mu4Hhnq/YZlmZb58EdjzIvDU/Z1Xz8YGtAqrAS0Gp5AnQb641ljZIzU3YmcEk8tk9qCuojdo1DuxNCmcZ+hoUuW3XjNXe6LEjSwIGA5+at4WtdfXCtB/k3V5k4OmhrWwXFWIRCNfs8bSmYqzUQPi/mo9dd</vt:lpwstr>
  </property>
  <property fmtid="{D5CDD505-2E9C-101B-9397-08002B2CF9AE}" pid="78" name="x1ye=77">
    <vt:lpwstr>F1bZhOhKoqlDv7gC2cfcnMGTEwCiGhlP47FKuHOfbWYd9MHhEYgMT0xzGvI1YxXC5oVA7QzPxcZwc9C/mcXn5madi4FYpNTv8izqeWpQ+TpjTehm3vQfSOV8WzflO608oCWi5QkY9gitRXuUgxpkFpQpXDgWIolRG8oO2xw733/2ujcSFuxz6SijFTsQo7u2b9WNHEs4VSbgTwSsTlWSpOr5DXwhDljEg7EJayj+Oqkawb4QiAbaX3OSrstEUwq</vt:lpwstr>
  </property>
  <property fmtid="{D5CDD505-2E9C-101B-9397-08002B2CF9AE}" pid="79" name="x1ye=78">
    <vt:lpwstr>jZan7JjFfyIMlWnNe7KUQLKRas6GuIs4HVQGXCbYP4mmN31kS5dhSW6zkm/YMViLAzuG3yRrrLom3aG4834yk/fVRbldtvrwYfgrVHB/S9nYC2pz3pPrmQDERoLjd7xnx7au2joW1l0gyPxZpVf8b2emYFsgb54y+Z/rmlNrsN5ZWSK9JnajlH3/2wK9OsVMJfKQDQQov+SpEXyAdsyTrB/YYzxPwi6Mp+GuCt2TuKk0YmM0cNOo+/0GE9q5Eo2</vt:lpwstr>
  </property>
  <property fmtid="{D5CDD505-2E9C-101B-9397-08002B2CF9AE}" pid="80" name="x1ye=79">
    <vt:lpwstr>Ex7iR23UlFykkzizAFVBzflAk6PG8cNxGij2xd+/cq8Uy7SNXXMTpMK0xi6I02EbbF9QD4nB243HLJ1cHbMNzPyCKbDpKPGLhWMJapIS7cnVVmaEEZNVGl06vwEK0sTsEUZBXeO/dRnddi4kkolXf8wq2+mbywAtgOfFTKWwLCpQnWbK2ZB7/DuT7ISBIF/Ve2/P/JRFXmMTgAA</vt:lpwstr>
  </property>
  <property fmtid="{D5CDD505-2E9C-101B-9397-08002B2CF9AE}" pid="81" name="x1ye=8">
    <vt:lpwstr>RSJXm2tRGYuFGWAy8I3DCb3vdMkrZlFor/8av9yEGLTzwt5vorpRSZRGIrMi69gIXNWVvFPVZoh6WIlHaqy2/D7EilzS2avABi6qxcEtsm4zH4AXKSIy/kRae9wAruV1+qYiSJdHIvDt79kKFvCw6/eg5Y2jXbdxHoAx4HGsIWVn5tiZDmK34dlB+gGVhbMRjya4IuqGVibXiycD7AFUAvGmWffHEcFNjWyZ4bW93GEHbcOTEeDfpERUwf66gl4</vt:lpwstr>
  </property>
  <property fmtid="{D5CDD505-2E9C-101B-9397-08002B2CF9AE}" pid="82" name="x1ye=9">
    <vt:lpwstr>TzrM8sx+aCwW1HA4PIe3VazaXBjrjdPveL1KeakhZUdX6QS3H3yoGgw6ZwucNyQ9k/vAir1Oz00ghhSCdXXV2xxMDpl0cCM5eF8b4fa3QdSoCAC3y9fqrR84z7Lup+QHWhIF3Kqd2nEPPNkTjqma5sCg/cq5ggiwFzLuvkBE+EkapdHaOW/uALw2TpI5a4mNlwpxuU7ExPsZMHHjyb2F+yOuSaVpCkn6840r7j6kln3XDfyNaT4BjVot4B47WMc</vt:lpwstr>
  </property>
</Properties>
</file>